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F66C1" w14:textId="50789844" w:rsidR="00BC43FE" w:rsidRDefault="00BC43FE" w:rsidP="00BC43FE">
      <w:pPr>
        <w:rPr>
          <w:b/>
          <w:sz w:val="28"/>
        </w:rPr>
      </w:pPr>
      <w:r>
        <w:rPr>
          <w:b/>
          <w:sz w:val="28"/>
        </w:rPr>
        <w:t>(</w:t>
      </w:r>
      <w:r w:rsidRPr="00496929">
        <w:rPr>
          <w:b/>
          <w:sz w:val="28"/>
        </w:rPr>
        <w:t>ALLEGATO 1</w:t>
      </w:r>
      <w:r>
        <w:rPr>
          <w:b/>
          <w:sz w:val="28"/>
        </w:rPr>
        <w:t>)</w:t>
      </w:r>
    </w:p>
    <w:p w14:paraId="7C6805BA" w14:textId="77777777" w:rsidR="00BC43FE" w:rsidRDefault="00BC43FE" w:rsidP="00BC43FE">
      <w:pPr>
        <w:rPr>
          <w:b/>
          <w:sz w:val="28"/>
        </w:rPr>
      </w:pPr>
    </w:p>
    <w:p w14:paraId="162759BF" w14:textId="77777777" w:rsidR="005F2AFC" w:rsidRDefault="00BC43FE" w:rsidP="00BC43FE">
      <w:pPr>
        <w:jc w:val="center"/>
        <w:rPr>
          <w:b/>
          <w:sz w:val="28"/>
        </w:rPr>
      </w:pPr>
      <w:r w:rsidRPr="00496929">
        <w:rPr>
          <w:b/>
          <w:sz w:val="28"/>
        </w:rPr>
        <w:t>ISTANZA DI PARTECIPAZIONE</w:t>
      </w:r>
    </w:p>
    <w:p w14:paraId="341F28E7" w14:textId="26614EA8" w:rsidR="005F2AFC" w:rsidRPr="00C74F17" w:rsidRDefault="005F2AFC" w:rsidP="005F2AFC">
      <w:pPr>
        <w:jc w:val="center"/>
        <w:rPr>
          <w:bCs/>
          <w:i/>
          <w:iCs/>
          <w:sz w:val="28"/>
        </w:rPr>
      </w:pPr>
      <w:r w:rsidRPr="00C74F17">
        <w:rPr>
          <w:bCs/>
          <w:i/>
          <w:iCs/>
          <w:sz w:val="28"/>
        </w:rPr>
        <w:t>Presentazione di propost</w:t>
      </w:r>
      <w:r w:rsidR="00C74F17">
        <w:rPr>
          <w:bCs/>
          <w:i/>
          <w:iCs/>
          <w:sz w:val="28"/>
        </w:rPr>
        <w:t>a</w:t>
      </w:r>
      <w:r w:rsidRPr="00C74F17">
        <w:rPr>
          <w:bCs/>
          <w:i/>
          <w:iCs/>
          <w:sz w:val="28"/>
        </w:rPr>
        <w:t xml:space="preserve"> progettual</w:t>
      </w:r>
      <w:r w:rsidR="002E66A4">
        <w:rPr>
          <w:bCs/>
          <w:i/>
          <w:iCs/>
          <w:sz w:val="28"/>
        </w:rPr>
        <w:t>e</w:t>
      </w:r>
      <w:r w:rsidRPr="00C74F17">
        <w:rPr>
          <w:bCs/>
          <w:i/>
          <w:iCs/>
          <w:sz w:val="28"/>
        </w:rPr>
        <w:t xml:space="preserve"> </w:t>
      </w:r>
      <w:r w:rsidR="00887A33" w:rsidRPr="00C74F17">
        <w:rPr>
          <w:bCs/>
          <w:i/>
          <w:iCs/>
          <w:sz w:val="28"/>
        </w:rPr>
        <w:t>per l’affidamento</w:t>
      </w:r>
      <w:r w:rsidR="00887A33">
        <w:rPr>
          <w:bCs/>
          <w:i/>
          <w:iCs/>
          <w:sz w:val="28"/>
        </w:rPr>
        <w:t xml:space="preserve"> </w:t>
      </w:r>
      <w:r w:rsidRPr="00C74F17">
        <w:rPr>
          <w:bCs/>
          <w:i/>
          <w:iCs/>
          <w:sz w:val="28"/>
        </w:rPr>
        <w:t xml:space="preserve">mediante finanza di progetto ai sensi dell’art. 193, comma 16, </w:t>
      </w:r>
      <w:proofErr w:type="spellStart"/>
      <w:r w:rsidRPr="00C74F17">
        <w:rPr>
          <w:bCs/>
          <w:i/>
          <w:iCs/>
          <w:sz w:val="28"/>
        </w:rPr>
        <w:t>D.Lgs.</w:t>
      </w:r>
      <w:proofErr w:type="spellEnd"/>
      <w:r w:rsidRPr="00C74F17">
        <w:rPr>
          <w:bCs/>
          <w:i/>
          <w:iCs/>
          <w:sz w:val="28"/>
        </w:rPr>
        <w:t xml:space="preserve"> 36/2023 </w:t>
      </w:r>
      <w:r w:rsidR="00887A33">
        <w:rPr>
          <w:bCs/>
          <w:i/>
          <w:iCs/>
          <w:sz w:val="28"/>
        </w:rPr>
        <w:t>della</w:t>
      </w:r>
    </w:p>
    <w:p w14:paraId="64C43CB8" w14:textId="650A1CE5" w:rsidR="00BC43FE" w:rsidRPr="00C74F17" w:rsidRDefault="005F2AFC" w:rsidP="005F2AFC">
      <w:pPr>
        <w:jc w:val="center"/>
        <w:rPr>
          <w:bCs/>
          <w:i/>
          <w:iCs/>
        </w:rPr>
      </w:pPr>
      <w:r w:rsidRPr="00C74F17">
        <w:rPr>
          <w:bCs/>
          <w:i/>
          <w:iCs/>
          <w:sz w:val="28"/>
        </w:rPr>
        <w:t>Concessione della gestione e la riqualificazione della RSA comunale</w:t>
      </w:r>
    </w:p>
    <w:p w14:paraId="70005019" w14:textId="77777777" w:rsidR="00DE4F0C" w:rsidRDefault="00DE4F0C" w:rsidP="00DE4F0C">
      <w:pPr>
        <w:jc w:val="both"/>
        <w:rPr>
          <w:b/>
        </w:rPr>
      </w:pPr>
    </w:p>
    <w:p w14:paraId="522F6BE7" w14:textId="20E51869" w:rsidR="00271252" w:rsidRPr="00D5750A" w:rsidRDefault="00271252" w:rsidP="00D5750A">
      <w:pPr>
        <w:pStyle w:val="Titolo5"/>
        <w:tabs>
          <w:tab w:val="clear" w:pos="0"/>
        </w:tabs>
        <w:spacing w:line="360" w:lineRule="auto"/>
        <w:ind w:left="0" w:firstLine="0"/>
        <w:jc w:val="center"/>
        <w:rPr>
          <w:b/>
          <w:smallCaps/>
          <w:sz w:val="26"/>
          <w:szCs w:val="26"/>
        </w:rPr>
      </w:pPr>
    </w:p>
    <w:p w14:paraId="004B61A0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Il sottoscritto</w:t>
      </w:r>
      <w:r w:rsidRPr="009A1AD9">
        <w:tab/>
      </w:r>
    </w:p>
    <w:p w14:paraId="66ECEF65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nato a</w:t>
      </w:r>
      <w:r w:rsidRPr="009A1AD9">
        <w:tab/>
      </w:r>
    </w:p>
    <w:p w14:paraId="2AA8DF58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il</w:t>
      </w:r>
      <w:r w:rsidRPr="009A1AD9">
        <w:tab/>
      </w:r>
    </w:p>
    <w:p w14:paraId="2B8CF92E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C.F.</w:t>
      </w:r>
      <w:r w:rsidRPr="009A1AD9">
        <w:tab/>
      </w:r>
    </w:p>
    <w:p w14:paraId="5A4014C1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residente nel Comune di</w:t>
      </w:r>
      <w:r w:rsidRPr="009A1AD9">
        <w:tab/>
      </w:r>
    </w:p>
    <w:p w14:paraId="67690F0C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Provincia</w:t>
      </w:r>
      <w:r w:rsidRPr="009A1AD9">
        <w:tab/>
      </w:r>
    </w:p>
    <w:p w14:paraId="44731E85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Via/Piazza</w:t>
      </w:r>
      <w:r w:rsidRPr="009A1AD9">
        <w:tab/>
      </w:r>
    </w:p>
    <w:p w14:paraId="0F66A205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nella sua qualità di</w:t>
      </w:r>
      <w:r w:rsidRPr="009A1AD9">
        <w:tab/>
      </w:r>
    </w:p>
    <w:p w14:paraId="6F625B27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>
        <w:t>della società</w:t>
      </w:r>
      <w:r w:rsidRPr="009A1AD9">
        <w:tab/>
      </w:r>
    </w:p>
    <w:p w14:paraId="2B4FCFFF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con sede in</w:t>
      </w:r>
      <w:r w:rsidRPr="009A1AD9">
        <w:tab/>
      </w:r>
    </w:p>
    <w:p w14:paraId="2FEB219C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>
        <w:t>V</w:t>
      </w:r>
      <w:r w:rsidRPr="009A1AD9">
        <w:t>ia</w:t>
      </w:r>
      <w:r>
        <w:t>/Piazza</w:t>
      </w:r>
      <w:r w:rsidRPr="009A1AD9">
        <w:tab/>
      </w:r>
    </w:p>
    <w:p w14:paraId="6A752B72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C.F</w:t>
      </w:r>
      <w:r w:rsidRPr="009A1AD9">
        <w:tab/>
      </w:r>
    </w:p>
    <w:p w14:paraId="2C10A316" w14:textId="77777777" w:rsidR="008D5080" w:rsidRPr="009A1AD9" w:rsidRDefault="008D5080" w:rsidP="008D5080">
      <w:pPr>
        <w:numPr>
          <w:ilvl w:val="0"/>
          <w:numId w:val="1"/>
        </w:numPr>
        <w:tabs>
          <w:tab w:val="clear" w:pos="0"/>
          <w:tab w:val="right" w:leader="dot" w:pos="9638"/>
        </w:tabs>
        <w:spacing w:line="480" w:lineRule="auto"/>
        <w:ind w:left="0" w:firstLine="0"/>
        <w:jc w:val="both"/>
      </w:pPr>
      <w:r w:rsidRPr="009A1AD9">
        <w:t>Partita IVA</w:t>
      </w:r>
      <w:r w:rsidRPr="009A1AD9">
        <w:tab/>
      </w:r>
    </w:p>
    <w:p w14:paraId="154D4156" w14:textId="77777777" w:rsidR="005A72CA" w:rsidRDefault="005A72CA" w:rsidP="007E2928"/>
    <w:p w14:paraId="4FD03883" w14:textId="77777777" w:rsidR="00174B2F" w:rsidRPr="005F2AFC" w:rsidRDefault="00174B2F" w:rsidP="005F2AFC">
      <w:pPr>
        <w:pStyle w:val="Titolo7"/>
        <w:spacing w:after="160"/>
        <w:ind w:left="1298" w:hanging="1298"/>
        <w:jc w:val="center"/>
        <w:rPr>
          <w:u w:val="none"/>
        </w:rPr>
      </w:pPr>
      <w:r w:rsidRPr="005F2AFC">
        <w:rPr>
          <w:u w:val="none"/>
        </w:rPr>
        <w:t>CHIEDE</w:t>
      </w:r>
    </w:p>
    <w:p w14:paraId="0214E33E" w14:textId="3C494528" w:rsidR="008D5080" w:rsidRDefault="005F2AFC" w:rsidP="005F2AFC">
      <w:pPr>
        <w:numPr>
          <w:ilvl w:val="0"/>
          <w:numId w:val="1"/>
        </w:numPr>
        <w:spacing w:line="360" w:lineRule="auto"/>
        <w:ind w:left="0" w:firstLine="0"/>
        <w:jc w:val="both"/>
      </w:pPr>
      <w:r w:rsidRPr="005F2AFC">
        <w:t xml:space="preserve">di essere ammesso/a alla procedura di cui all’Avviso pubblico per la presentazione di proposte progettuali mediante finanza di progetto, ai sensi dell’art. 193, comma 16, </w:t>
      </w:r>
      <w:proofErr w:type="spellStart"/>
      <w:r w:rsidRPr="005F2AFC">
        <w:t>D.Lgs.</w:t>
      </w:r>
      <w:proofErr w:type="spellEnd"/>
      <w:r w:rsidRPr="005F2AFC">
        <w:t xml:space="preserve"> 36/2023, relativa alla concessione di gestione e riqualificazione della RSA comunale di Mezzana Bigli</w:t>
      </w:r>
      <w:r>
        <w:t xml:space="preserve"> come</w:t>
      </w:r>
      <w:r w:rsidR="00C74F17">
        <w:t xml:space="preserve"> di seguito.</w:t>
      </w:r>
    </w:p>
    <w:p w14:paraId="765E7958" w14:textId="77777777" w:rsidR="008D5080" w:rsidRDefault="008D5080" w:rsidP="00C74F17">
      <w:pPr>
        <w:spacing w:line="360" w:lineRule="auto"/>
        <w:jc w:val="both"/>
      </w:pPr>
    </w:p>
    <w:p w14:paraId="77D81256" w14:textId="77777777" w:rsidR="00C74F17" w:rsidRPr="00496929" w:rsidRDefault="00C74F17" w:rsidP="00C74F17">
      <w:r w:rsidRPr="00496929">
        <w:rPr>
          <w:b/>
        </w:rPr>
        <w:t>1. Forma di partecipazione (barrare una sola casella)</w:t>
      </w:r>
    </w:p>
    <w:p w14:paraId="1166A947" w14:textId="77777777" w:rsidR="00C74F17" w:rsidRPr="00174B2F" w:rsidRDefault="00C74F17" w:rsidP="00C74F17">
      <w:pPr>
        <w:spacing w:line="360" w:lineRule="auto"/>
        <w:jc w:val="both"/>
      </w:pPr>
    </w:p>
    <w:p w14:paraId="21620B2D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i/>
        </w:rPr>
      </w:pPr>
      <w:r w:rsidRPr="00D5750A">
        <w:rPr>
          <w:highlight w:val="lightGray"/>
        </w:rPr>
        <w:sym w:font="Wingdings" w:char="F071"/>
      </w:r>
      <w:r w:rsidRPr="00D5750A">
        <w:tab/>
      </w:r>
      <w:r w:rsidRPr="00D5750A">
        <w:rPr>
          <w:b/>
          <w:bCs/>
        </w:rPr>
        <w:t xml:space="preserve">impresa individuale, </w:t>
      </w:r>
      <w:r>
        <w:rPr>
          <w:b/>
          <w:bCs/>
        </w:rPr>
        <w:t xml:space="preserve">impresa artigiana, </w:t>
      </w:r>
      <w:r w:rsidRPr="00D5750A">
        <w:rPr>
          <w:b/>
          <w:bCs/>
        </w:rPr>
        <w:t xml:space="preserve">società, società cooperativa </w:t>
      </w:r>
      <w:r w:rsidRPr="00D5750A">
        <w:t xml:space="preserve">come disciplinato dall’art. </w:t>
      </w:r>
      <w:r w:rsidR="00D14B13">
        <w:t>65</w:t>
      </w:r>
      <w:r w:rsidRPr="00D5750A">
        <w:t xml:space="preserve">, comma 1, lettera a) D. Lgs. </w:t>
      </w:r>
      <w:r w:rsidR="00D14B13">
        <w:t>36/2023</w:t>
      </w:r>
      <w:r>
        <w:t>;</w:t>
      </w:r>
    </w:p>
    <w:p w14:paraId="49537E9C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232D0888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11AD056D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ab/>
      </w:r>
      <w:r w:rsidRPr="00D5750A">
        <w:rPr>
          <w:b/>
          <w:bCs/>
        </w:rPr>
        <w:t>consorzio fra società cooperative di produzione e lavoro o tra imprese artigiane</w:t>
      </w:r>
      <w:r w:rsidRPr="00D5750A">
        <w:t xml:space="preserve"> come disciplinato dall’art. </w:t>
      </w:r>
      <w:r w:rsidR="00D14B13">
        <w:t>65</w:t>
      </w:r>
      <w:r w:rsidRPr="00D5750A">
        <w:t xml:space="preserve">, comma 1, lettera b) D. Lgs. </w:t>
      </w:r>
      <w:r w:rsidR="00475C4C">
        <w:t>36</w:t>
      </w:r>
      <w:r>
        <w:t>/20</w:t>
      </w:r>
      <w:r w:rsidR="00475C4C">
        <w:t>23</w:t>
      </w:r>
      <w:r w:rsidRPr="00D5750A">
        <w:t>.</w:t>
      </w:r>
    </w:p>
    <w:p w14:paraId="35B5ED08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tab/>
        <w:t>Indicare le eventuali consorziate individuate quali esecutrici dei lavori: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4"/>
        <w:gridCol w:w="2955"/>
        <w:gridCol w:w="2909"/>
      </w:tblGrid>
      <w:tr w:rsidR="008D5080" w:rsidRPr="00D5750A" w14:paraId="455DD591" w14:textId="77777777" w:rsidTr="009F55EC">
        <w:tc>
          <w:tcPr>
            <w:tcW w:w="3100" w:type="dxa"/>
          </w:tcPr>
          <w:p w14:paraId="1F531BDB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  <w:r w:rsidRPr="00D5750A">
              <w:rPr>
                <w:b/>
              </w:rPr>
              <w:t>denominazione</w:t>
            </w:r>
          </w:p>
        </w:tc>
        <w:tc>
          <w:tcPr>
            <w:tcW w:w="3034" w:type="dxa"/>
          </w:tcPr>
          <w:p w14:paraId="52607321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  <w:r w:rsidRPr="00D5750A">
              <w:rPr>
                <w:b/>
              </w:rPr>
              <w:t>forma</w:t>
            </w:r>
            <w:r w:rsidRPr="00D5750A">
              <w:t xml:space="preserve"> </w:t>
            </w:r>
            <w:r w:rsidRPr="00D5750A">
              <w:rPr>
                <w:b/>
              </w:rPr>
              <w:t>giuridica</w:t>
            </w:r>
          </w:p>
        </w:tc>
        <w:tc>
          <w:tcPr>
            <w:tcW w:w="3000" w:type="dxa"/>
          </w:tcPr>
          <w:p w14:paraId="592D9945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8D5080" w:rsidRPr="00D5750A" w14:paraId="56D30D39" w14:textId="77777777" w:rsidTr="009F55EC">
        <w:tc>
          <w:tcPr>
            <w:tcW w:w="3100" w:type="dxa"/>
          </w:tcPr>
          <w:p w14:paraId="3BD6EBED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3F25AB2E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2324D383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768556D1" w14:textId="77777777" w:rsidTr="009F55EC">
        <w:tc>
          <w:tcPr>
            <w:tcW w:w="3100" w:type="dxa"/>
          </w:tcPr>
          <w:p w14:paraId="79AF2C3B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5040BC2F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5E802E8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08820265" w14:textId="77777777" w:rsidTr="009F55EC">
        <w:tc>
          <w:tcPr>
            <w:tcW w:w="3100" w:type="dxa"/>
          </w:tcPr>
          <w:p w14:paraId="74607A1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3438F9C2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08D257E1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1B565A86" w14:textId="77777777" w:rsidTr="009F55EC">
        <w:tc>
          <w:tcPr>
            <w:tcW w:w="3100" w:type="dxa"/>
          </w:tcPr>
          <w:p w14:paraId="7EA2A43F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4083F0A2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20B3587C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0578D324" w14:textId="77777777" w:rsidTr="009F55EC">
        <w:tc>
          <w:tcPr>
            <w:tcW w:w="3100" w:type="dxa"/>
          </w:tcPr>
          <w:p w14:paraId="5ADB997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359BAC2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3027E49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</w:tbl>
    <w:p w14:paraId="0748C999" w14:textId="77777777" w:rsidR="008D5080" w:rsidRDefault="008D5080" w:rsidP="00D14B13">
      <w:pPr>
        <w:jc w:val="both"/>
        <w:rPr>
          <w:i/>
        </w:rPr>
      </w:pPr>
    </w:p>
    <w:p w14:paraId="0E6AAAEE" w14:textId="77777777" w:rsidR="00D14B13" w:rsidRPr="00D5750A" w:rsidRDefault="00D14B13" w:rsidP="00D14B13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ab/>
      </w:r>
      <w:r w:rsidRPr="00D5750A">
        <w:rPr>
          <w:b/>
          <w:bCs/>
        </w:rPr>
        <w:t>consorzio tra imprese artigiane</w:t>
      </w:r>
      <w:r w:rsidRPr="00D5750A">
        <w:t xml:space="preserve"> come disciplinato dall’art. </w:t>
      </w:r>
      <w:r>
        <w:t>65</w:t>
      </w:r>
      <w:r w:rsidRPr="00D5750A">
        <w:t xml:space="preserve">, comma 1, lettera </w:t>
      </w:r>
      <w:r>
        <w:t>c</w:t>
      </w:r>
      <w:r w:rsidRPr="00D5750A">
        <w:t xml:space="preserve">) D. Lgs. </w:t>
      </w:r>
      <w:r>
        <w:t>36/2023</w:t>
      </w:r>
      <w:r w:rsidRPr="00D5750A">
        <w:t>.</w:t>
      </w:r>
    </w:p>
    <w:p w14:paraId="2D2C36B7" w14:textId="77777777" w:rsidR="00D14B13" w:rsidRPr="00D5750A" w:rsidRDefault="00D14B13" w:rsidP="00D14B13">
      <w:pPr>
        <w:numPr>
          <w:ilvl w:val="0"/>
          <w:numId w:val="1"/>
        </w:numPr>
        <w:jc w:val="both"/>
      </w:pPr>
      <w:r w:rsidRPr="00D5750A">
        <w:tab/>
        <w:t>Indicare le eventuali consorziate individuate quali esecutrici dei lavori: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4"/>
        <w:gridCol w:w="2955"/>
        <w:gridCol w:w="2909"/>
      </w:tblGrid>
      <w:tr w:rsidR="00D14B13" w:rsidRPr="00D5750A" w14:paraId="1733B1D0" w14:textId="77777777" w:rsidTr="0005729C">
        <w:tc>
          <w:tcPr>
            <w:tcW w:w="3100" w:type="dxa"/>
          </w:tcPr>
          <w:p w14:paraId="143BE48C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  <w:r w:rsidRPr="00D5750A">
              <w:rPr>
                <w:b/>
              </w:rPr>
              <w:t>denominazione</w:t>
            </w:r>
          </w:p>
        </w:tc>
        <w:tc>
          <w:tcPr>
            <w:tcW w:w="3034" w:type="dxa"/>
          </w:tcPr>
          <w:p w14:paraId="58BB8F12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  <w:r w:rsidRPr="00D5750A">
              <w:rPr>
                <w:b/>
              </w:rPr>
              <w:t>forma</w:t>
            </w:r>
            <w:r w:rsidRPr="00D5750A">
              <w:t xml:space="preserve"> </w:t>
            </w:r>
            <w:r w:rsidRPr="00D5750A">
              <w:rPr>
                <w:b/>
              </w:rPr>
              <w:t>giuridica</w:t>
            </w:r>
          </w:p>
        </w:tc>
        <w:tc>
          <w:tcPr>
            <w:tcW w:w="3000" w:type="dxa"/>
          </w:tcPr>
          <w:p w14:paraId="2E6C98EE" w14:textId="77777777" w:rsidR="00D14B13" w:rsidRPr="00D5750A" w:rsidRDefault="00D14B13" w:rsidP="0005729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D14B13" w:rsidRPr="00D5750A" w14:paraId="2A7E3CE7" w14:textId="77777777" w:rsidTr="0005729C">
        <w:tc>
          <w:tcPr>
            <w:tcW w:w="3100" w:type="dxa"/>
          </w:tcPr>
          <w:p w14:paraId="353939C0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6F6955A3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370734B8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</w:tr>
      <w:tr w:rsidR="00D14B13" w:rsidRPr="00D5750A" w14:paraId="236C7D28" w14:textId="77777777" w:rsidTr="0005729C">
        <w:tc>
          <w:tcPr>
            <w:tcW w:w="3100" w:type="dxa"/>
          </w:tcPr>
          <w:p w14:paraId="47F33D63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5986E624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2737D17D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</w:tr>
      <w:tr w:rsidR="00D14B13" w:rsidRPr="00D5750A" w14:paraId="59992FDB" w14:textId="77777777" w:rsidTr="0005729C">
        <w:tc>
          <w:tcPr>
            <w:tcW w:w="3100" w:type="dxa"/>
          </w:tcPr>
          <w:p w14:paraId="140A2BB8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653BF08F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47887910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</w:tr>
      <w:tr w:rsidR="00D14B13" w:rsidRPr="00D5750A" w14:paraId="52C1A46C" w14:textId="77777777" w:rsidTr="0005729C">
        <w:tc>
          <w:tcPr>
            <w:tcW w:w="3100" w:type="dxa"/>
          </w:tcPr>
          <w:p w14:paraId="64CDC49D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44FCB5FE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2DDEADE3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</w:tr>
      <w:tr w:rsidR="00D14B13" w:rsidRPr="00D5750A" w14:paraId="7BA75663" w14:textId="77777777" w:rsidTr="0005729C">
        <w:tc>
          <w:tcPr>
            <w:tcW w:w="3100" w:type="dxa"/>
          </w:tcPr>
          <w:p w14:paraId="69CD9D98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1023D2AC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4955CD07" w14:textId="77777777" w:rsidR="00D14B13" w:rsidRPr="00D5750A" w:rsidRDefault="00D14B13" w:rsidP="0005729C">
            <w:pPr>
              <w:tabs>
                <w:tab w:val="num" w:pos="720"/>
              </w:tabs>
              <w:jc w:val="both"/>
            </w:pPr>
          </w:p>
        </w:tc>
      </w:tr>
    </w:tbl>
    <w:p w14:paraId="5DAA13CB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i/>
        </w:rPr>
      </w:pPr>
    </w:p>
    <w:p w14:paraId="60C62816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ab/>
      </w:r>
      <w:r w:rsidRPr="00D5750A">
        <w:rPr>
          <w:b/>
          <w:bCs/>
        </w:rPr>
        <w:t>consorzio stabile</w:t>
      </w:r>
      <w:r w:rsidRPr="00D5750A">
        <w:t xml:space="preserve"> come disciplinato dall’art. </w:t>
      </w:r>
      <w:r w:rsidR="00D14B13">
        <w:t>65</w:t>
      </w:r>
      <w:r w:rsidRPr="00D5750A">
        <w:t xml:space="preserve">, comma 1, lettera </w:t>
      </w:r>
      <w:r w:rsidR="00475C4C">
        <w:t>d</w:t>
      </w:r>
      <w:r w:rsidRPr="00D5750A">
        <w:t xml:space="preserve">) D. Lgs. </w:t>
      </w:r>
      <w:r w:rsidR="00475C4C">
        <w:t>36</w:t>
      </w:r>
      <w:r>
        <w:t>/20</w:t>
      </w:r>
      <w:r w:rsidR="00475C4C">
        <w:t>23</w:t>
      </w:r>
    </w:p>
    <w:p w14:paraId="2CFCCFED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tab/>
        <w:t>Indicare le eventuali consorziate individuate quali esecutrici: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4"/>
        <w:gridCol w:w="2955"/>
        <w:gridCol w:w="2909"/>
      </w:tblGrid>
      <w:tr w:rsidR="008D5080" w:rsidRPr="00D5750A" w14:paraId="698DB57C" w14:textId="77777777" w:rsidTr="009F55EC">
        <w:tc>
          <w:tcPr>
            <w:tcW w:w="3100" w:type="dxa"/>
          </w:tcPr>
          <w:p w14:paraId="79C17B34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denominazione</w:t>
            </w:r>
          </w:p>
        </w:tc>
        <w:tc>
          <w:tcPr>
            <w:tcW w:w="3034" w:type="dxa"/>
          </w:tcPr>
          <w:p w14:paraId="0EA07E5E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forma giuridica</w:t>
            </w:r>
          </w:p>
        </w:tc>
        <w:tc>
          <w:tcPr>
            <w:tcW w:w="3000" w:type="dxa"/>
          </w:tcPr>
          <w:p w14:paraId="3E1C9505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8D5080" w:rsidRPr="00D5750A" w14:paraId="72C93D64" w14:textId="77777777" w:rsidTr="009F55EC">
        <w:tc>
          <w:tcPr>
            <w:tcW w:w="3100" w:type="dxa"/>
          </w:tcPr>
          <w:p w14:paraId="7C7839A0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2B479853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74AB82E3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05E80255" w14:textId="77777777" w:rsidTr="009F55EC">
        <w:tc>
          <w:tcPr>
            <w:tcW w:w="3100" w:type="dxa"/>
          </w:tcPr>
          <w:p w14:paraId="2D451A2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4F08B7CF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1C806D2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5CF74D67" w14:textId="77777777" w:rsidTr="009F55EC">
        <w:tc>
          <w:tcPr>
            <w:tcW w:w="3100" w:type="dxa"/>
          </w:tcPr>
          <w:p w14:paraId="30AE1AD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2248B181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59CE5DF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261EE8CA" w14:textId="77777777" w:rsidTr="009F55EC">
        <w:tc>
          <w:tcPr>
            <w:tcW w:w="3100" w:type="dxa"/>
          </w:tcPr>
          <w:p w14:paraId="16615A9D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2FDDE59E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6EBEBB28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348FD308" w14:textId="77777777" w:rsidTr="009F55EC">
        <w:tc>
          <w:tcPr>
            <w:tcW w:w="3100" w:type="dxa"/>
          </w:tcPr>
          <w:p w14:paraId="0AD55F9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36C09492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15107CC8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</w:tbl>
    <w:p w14:paraId="0C9FB399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i/>
        </w:rPr>
      </w:pPr>
    </w:p>
    <w:p w14:paraId="65B9B851" w14:textId="77777777" w:rsidR="008D5080" w:rsidRPr="00D5750A" w:rsidRDefault="008D5080" w:rsidP="008D5080">
      <w:pPr>
        <w:numPr>
          <w:ilvl w:val="0"/>
          <w:numId w:val="1"/>
        </w:numPr>
        <w:jc w:val="both"/>
      </w:pPr>
      <w:bookmarkStart w:id="0" w:name="OLE_LINK1"/>
    </w:p>
    <w:p w14:paraId="20E0DD0F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ab/>
      </w:r>
      <w:r w:rsidRPr="00D5750A">
        <w:rPr>
          <w:b/>
          <w:bCs/>
        </w:rPr>
        <w:t>consorziata indicata quale esecutrice del servizio</w:t>
      </w:r>
      <w:r w:rsidRPr="00D5750A">
        <w:t xml:space="preserve"> </w:t>
      </w:r>
      <w:r w:rsidRPr="00D5750A">
        <w:rPr>
          <w:b/>
          <w:bCs/>
        </w:rPr>
        <w:t xml:space="preserve">facente parte del Consorzio di cui all’articolo </w:t>
      </w:r>
      <w:r w:rsidR="00D14B13">
        <w:rPr>
          <w:b/>
          <w:bCs/>
        </w:rPr>
        <w:t>65</w:t>
      </w:r>
      <w:r w:rsidRPr="00D5750A">
        <w:rPr>
          <w:b/>
          <w:bCs/>
        </w:rPr>
        <w:t>, comma 1, lettere b)</w:t>
      </w:r>
      <w:r w:rsidR="00D14B13">
        <w:rPr>
          <w:b/>
          <w:bCs/>
        </w:rPr>
        <w:t>,</w:t>
      </w:r>
      <w:r w:rsidRPr="00D5750A">
        <w:rPr>
          <w:b/>
          <w:bCs/>
        </w:rPr>
        <w:t xml:space="preserve"> c)</w:t>
      </w:r>
      <w:r w:rsidR="00D14B13">
        <w:rPr>
          <w:b/>
          <w:bCs/>
        </w:rPr>
        <w:t xml:space="preserve"> e d)</w:t>
      </w:r>
      <w:r w:rsidRPr="00D5750A">
        <w:rPr>
          <w:b/>
          <w:bCs/>
        </w:rPr>
        <w:t xml:space="preserve"> del D. Lgs. </w:t>
      </w:r>
      <w:bookmarkStart w:id="1" w:name="_Hlk140251780"/>
      <w:r w:rsidR="00D14B13">
        <w:rPr>
          <w:b/>
          <w:bCs/>
        </w:rPr>
        <w:t>36/2023</w:t>
      </w:r>
      <w:bookmarkEnd w:id="1"/>
      <w:r w:rsidRPr="00D5750A">
        <w:rPr>
          <w:b/>
          <w:bCs/>
        </w:rPr>
        <w:t>:</w:t>
      </w:r>
    </w:p>
    <w:p w14:paraId="6D8D55EC" w14:textId="77777777" w:rsidR="008D5080" w:rsidRDefault="008D5080" w:rsidP="008D5080">
      <w:pPr>
        <w:numPr>
          <w:ilvl w:val="0"/>
          <w:numId w:val="1"/>
        </w:numPr>
        <w:jc w:val="both"/>
      </w:pPr>
      <w:r w:rsidRPr="00D5750A">
        <w:t>denominazione</w:t>
      </w:r>
      <w:r>
        <w:t>:</w:t>
      </w:r>
    </w:p>
    <w:p w14:paraId="622637E4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t>_________________________________________________________________</w:t>
      </w:r>
    </w:p>
    <w:bookmarkEnd w:id="0"/>
    <w:p w14:paraId="6F3B1B17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498B2576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7A28ED1D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ab/>
      </w:r>
      <w:r w:rsidRPr="00D5750A">
        <w:rPr>
          <w:b/>
          <w:bCs/>
        </w:rPr>
        <w:t xml:space="preserve">mandataria </w:t>
      </w:r>
      <w:r w:rsidRPr="00D5750A">
        <w:t xml:space="preserve">di un raggruppamento temporaneo o di un consorzio ordinario di imprese o di </w:t>
      </w:r>
      <w:r>
        <w:t xml:space="preserve">o </w:t>
      </w:r>
      <w:r w:rsidRPr="00D5750A">
        <w:t>un GEIE come disciplinato dall’art</w:t>
      </w:r>
      <w:r>
        <w:t>.</w:t>
      </w:r>
      <w:r w:rsidRPr="00D5750A">
        <w:t xml:space="preserve"> </w:t>
      </w:r>
      <w:r w:rsidR="00D14B13">
        <w:t>65</w:t>
      </w:r>
      <w:r w:rsidRPr="00D5750A">
        <w:t xml:space="preserve">, comma 1, lettera </w:t>
      </w:r>
      <w:r w:rsidR="00D14B13">
        <w:t>e</w:t>
      </w:r>
      <w:r w:rsidRPr="00D5750A">
        <w:t xml:space="preserve">), </w:t>
      </w:r>
      <w:r w:rsidR="00D14B13">
        <w:t>f</w:t>
      </w:r>
      <w:r w:rsidRPr="00D5750A">
        <w:t xml:space="preserve">), </w:t>
      </w:r>
      <w:r w:rsidR="00D14B13">
        <w:t>h</w:t>
      </w:r>
      <w:r w:rsidRPr="00D5750A">
        <w:t xml:space="preserve">) D. Lgs. </w:t>
      </w:r>
      <w:r w:rsidR="00D14B13" w:rsidRPr="00D14B13">
        <w:t>36/2023</w:t>
      </w:r>
    </w:p>
    <w:p w14:paraId="0F1D7C28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7930BF81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 xml:space="preserve"> già costituito fra le seguenti imprese:</w:t>
      </w:r>
    </w:p>
    <w:p w14:paraId="5E2FA1CF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5"/>
        <w:gridCol w:w="2955"/>
        <w:gridCol w:w="2908"/>
      </w:tblGrid>
      <w:tr w:rsidR="008D5080" w:rsidRPr="00D5750A" w14:paraId="30F72F64" w14:textId="77777777" w:rsidTr="009F55EC">
        <w:tc>
          <w:tcPr>
            <w:tcW w:w="3259" w:type="dxa"/>
          </w:tcPr>
          <w:p w14:paraId="645F7C68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denominazione</w:t>
            </w:r>
          </w:p>
        </w:tc>
        <w:tc>
          <w:tcPr>
            <w:tcW w:w="3259" w:type="dxa"/>
          </w:tcPr>
          <w:p w14:paraId="3E348570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forma giuridica</w:t>
            </w:r>
          </w:p>
        </w:tc>
        <w:tc>
          <w:tcPr>
            <w:tcW w:w="3260" w:type="dxa"/>
          </w:tcPr>
          <w:p w14:paraId="7FEFE37D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8D5080" w:rsidRPr="00D5750A" w14:paraId="4C9D9F02" w14:textId="77777777" w:rsidTr="009F55EC">
        <w:tc>
          <w:tcPr>
            <w:tcW w:w="3259" w:type="dxa"/>
          </w:tcPr>
          <w:p w14:paraId="15E1E84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169869D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702167F2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503077DB" w14:textId="77777777" w:rsidTr="009F55EC">
        <w:tc>
          <w:tcPr>
            <w:tcW w:w="3259" w:type="dxa"/>
          </w:tcPr>
          <w:p w14:paraId="55E9DF60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082B42F1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7EB3BB9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3665F780" w14:textId="77777777" w:rsidTr="009F55EC">
        <w:tc>
          <w:tcPr>
            <w:tcW w:w="3259" w:type="dxa"/>
          </w:tcPr>
          <w:p w14:paraId="6E72EAE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49AA20F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1EBF928D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0FEFA697" w14:textId="77777777" w:rsidTr="009F55EC">
        <w:tc>
          <w:tcPr>
            <w:tcW w:w="3259" w:type="dxa"/>
          </w:tcPr>
          <w:p w14:paraId="00D4BFE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7CD2783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315B203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34C04026" w14:textId="77777777" w:rsidTr="009F55EC">
        <w:tc>
          <w:tcPr>
            <w:tcW w:w="3259" w:type="dxa"/>
          </w:tcPr>
          <w:p w14:paraId="77D6A2B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002CC7E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50FDD42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6B1483D4" w14:textId="77777777" w:rsidTr="009F55EC">
        <w:tc>
          <w:tcPr>
            <w:tcW w:w="3259" w:type="dxa"/>
          </w:tcPr>
          <w:p w14:paraId="4E69B63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48802F9A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78AEF5B1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</w:tbl>
    <w:p w14:paraId="0D125806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i/>
        </w:rPr>
      </w:pPr>
    </w:p>
    <w:p w14:paraId="13C7A956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b/>
          <w:i/>
        </w:rPr>
      </w:pPr>
      <w:r w:rsidRPr="00D5750A">
        <w:rPr>
          <w:b/>
          <w:i/>
        </w:rPr>
        <w:t xml:space="preserve">oppure </w:t>
      </w:r>
    </w:p>
    <w:p w14:paraId="6DB802D5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b/>
          <w:i/>
        </w:rPr>
      </w:pPr>
    </w:p>
    <w:p w14:paraId="4751A73B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 xml:space="preserve"> da costituire fra le seguenti imprese:</w:t>
      </w:r>
    </w:p>
    <w:p w14:paraId="22895408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4"/>
        <w:gridCol w:w="2955"/>
        <w:gridCol w:w="2909"/>
      </w:tblGrid>
      <w:tr w:rsidR="008D5080" w:rsidRPr="00D5750A" w14:paraId="793C4341" w14:textId="77777777" w:rsidTr="009F55EC">
        <w:tc>
          <w:tcPr>
            <w:tcW w:w="3100" w:type="dxa"/>
          </w:tcPr>
          <w:p w14:paraId="09698955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denominazione</w:t>
            </w:r>
          </w:p>
        </w:tc>
        <w:tc>
          <w:tcPr>
            <w:tcW w:w="3034" w:type="dxa"/>
          </w:tcPr>
          <w:p w14:paraId="30C62DDD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forma giuridica</w:t>
            </w:r>
          </w:p>
        </w:tc>
        <w:tc>
          <w:tcPr>
            <w:tcW w:w="3000" w:type="dxa"/>
          </w:tcPr>
          <w:p w14:paraId="3DDA42AA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8D5080" w:rsidRPr="00D5750A" w14:paraId="22B41ED7" w14:textId="77777777" w:rsidTr="009F55EC">
        <w:tc>
          <w:tcPr>
            <w:tcW w:w="3100" w:type="dxa"/>
          </w:tcPr>
          <w:p w14:paraId="17ED0A1B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7BA95A1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2AF20B9C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7AD25827" w14:textId="77777777" w:rsidTr="009F55EC">
        <w:tc>
          <w:tcPr>
            <w:tcW w:w="3100" w:type="dxa"/>
          </w:tcPr>
          <w:p w14:paraId="730FD64D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419D2AA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457A2B0C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02F47475" w14:textId="77777777" w:rsidTr="009F55EC">
        <w:tc>
          <w:tcPr>
            <w:tcW w:w="3100" w:type="dxa"/>
          </w:tcPr>
          <w:p w14:paraId="728CC67A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1DA72F5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31CF90D8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2D25C794" w14:textId="77777777" w:rsidTr="009F55EC">
        <w:tc>
          <w:tcPr>
            <w:tcW w:w="3100" w:type="dxa"/>
          </w:tcPr>
          <w:p w14:paraId="772452A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478348E1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128FAE7E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742CC4F0" w14:textId="77777777" w:rsidTr="009F55EC">
        <w:tc>
          <w:tcPr>
            <w:tcW w:w="3100" w:type="dxa"/>
          </w:tcPr>
          <w:p w14:paraId="1D664E43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34" w:type="dxa"/>
          </w:tcPr>
          <w:p w14:paraId="78D51D7A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000" w:type="dxa"/>
          </w:tcPr>
          <w:p w14:paraId="22D8D9EB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</w:tbl>
    <w:p w14:paraId="748C30B5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413583F8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3D149071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b/>
          <w:bCs/>
        </w:rPr>
      </w:pPr>
      <w:r w:rsidRPr="00D5750A">
        <w:rPr>
          <w:highlight w:val="lightGray"/>
        </w:rPr>
        <w:sym w:font="Wingdings" w:char="F071"/>
      </w:r>
      <w:r w:rsidRPr="00D5750A">
        <w:tab/>
      </w:r>
      <w:r w:rsidRPr="00D5750A">
        <w:rPr>
          <w:b/>
          <w:bCs/>
        </w:rPr>
        <w:t xml:space="preserve">mandante </w:t>
      </w:r>
      <w:r w:rsidRPr="00D5750A">
        <w:t xml:space="preserve">di un raggruppamento temporaneo o di un consorzio ordinario di imprese o di un GEIE come disciplinato </w:t>
      </w:r>
      <w:r w:rsidR="00D14B13" w:rsidRPr="00D5750A">
        <w:t>dall’art</w:t>
      </w:r>
      <w:r w:rsidR="00D14B13">
        <w:t>.</w:t>
      </w:r>
      <w:r w:rsidR="00D14B13" w:rsidRPr="00D5750A">
        <w:t xml:space="preserve"> </w:t>
      </w:r>
      <w:r w:rsidR="00D14B13">
        <w:t>65</w:t>
      </w:r>
      <w:r w:rsidR="00D14B13" w:rsidRPr="00D5750A">
        <w:t xml:space="preserve">, comma 1, lettera </w:t>
      </w:r>
      <w:r w:rsidR="00D14B13">
        <w:t>e</w:t>
      </w:r>
      <w:r w:rsidR="00D14B13" w:rsidRPr="00D5750A">
        <w:t xml:space="preserve">), </w:t>
      </w:r>
      <w:r w:rsidR="00D14B13">
        <w:t>f</w:t>
      </w:r>
      <w:r w:rsidR="00D14B13" w:rsidRPr="00D5750A">
        <w:t xml:space="preserve">), </w:t>
      </w:r>
      <w:r w:rsidR="00D14B13">
        <w:t>h</w:t>
      </w:r>
      <w:r w:rsidR="00D14B13" w:rsidRPr="00D5750A">
        <w:t xml:space="preserve">) D. Lgs. </w:t>
      </w:r>
      <w:r w:rsidR="00D14B13" w:rsidRPr="00D14B13">
        <w:t>36/2023</w:t>
      </w:r>
    </w:p>
    <w:p w14:paraId="58F6269A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7633BCD5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 xml:space="preserve"> già costituito fra le seguenti imprese:</w:t>
      </w:r>
    </w:p>
    <w:p w14:paraId="39E01DE2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5"/>
        <w:gridCol w:w="2955"/>
        <w:gridCol w:w="2908"/>
      </w:tblGrid>
      <w:tr w:rsidR="008D5080" w:rsidRPr="00D5750A" w14:paraId="6A5E12D9" w14:textId="77777777" w:rsidTr="009F55EC">
        <w:tc>
          <w:tcPr>
            <w:tcW w:w="3259" w:type="dxa"/>
          </w:tcPr>
          <w:p w14:paraId="65E72D28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denominazione</w:t>
            </w:r>
          </w:p>
        </w:tc>
        <w:tc>
          <w:tcPr>
            <w:tcW w:w="3259" w:type="dxa"/>
          </w:tcPr>
          <w:p w14:paraId="70BC515D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forma giuridica</w:t>
            </w:r>
          </w:p>
        </w:tc>
        <w:tc>
          <w:tcPr>
            <w:tcW w:w="3260" w:type="dxa"/>
          </w:tcPr>
          <w:p w14:paraId="038A43F7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8D5080" w:rsidRPr="00D5750A" w14:paraId="42E963D8" w14:textId="77777777" w:rsidTr="009F55EC">
        <w:tc>
          <w:tcPr>
            <w:tcW w:w="3259" w:type="dxa"/>
          </w:tcPr>
          <w:p w14:paraId="360610E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21C37AB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6347573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711B1338" w14:textId="77777777" w:rsidTr="009F55EC">
        <w:tc>
          <w:tcPr>
            <w:tcW w:w="3259" w:type="dxa"/>
          </w:tcPr>
          <w:p w14:paraId="0EA83C4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671D04FF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5F5593FC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7C6D4B94" w14:textId="77777777" w:rsidTr="009F55EC">
        <w:tc>
          <w:tcPr>
            <w:tcW w:w="3259" w:type="dxa"/>
          </w:tcPr>
          <w:p w14:paraId="36BD4208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159AFBF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75C0B1AE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289384C0" w14:textId="77777777" w:rsidTr="009F55EC">
        <w:tc>
          <w:tcPr>
            <w:tcW w:w="3259" w:type="dxa"/>
          </w:tcPr>
          <w:p w14:paraId="07F9783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08856472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006B1F11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4384A686" w14:textId="77777777" w:rsidTr="009F55EC">
        <w:tc>
          <w:tcPr>
            <w:tcW w:w="3259" w:type="dxa"/>
          </w:tcPr>
          <w:p w14:paraId="3E588EB8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66680D6F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40D842BA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</w:tbl>
    <w:p w14:paraId="52F52B0F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i/>
        </w:rPr>
      </w:pPr>
    </w:p>
    <w:p w14:paraId="2281CA20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b/>
          <w:i/>
        </w:rPr>
      </w:pPr>
      <w:r w:rsidRPr="00D5750A">
        <w:rPr>
          <w:b/>
          <w:i/>
        </w:rPr>
        <w:t xml:space="preserve">oppure </w:t>
      </w:r>
    </w:p>
    <w:p w14:paraId="6833E1C6" w14:textId="77777777" w:rsidR="008D5080" w:rsidRPr="00D5750A" w:rsidRDefault="008D5080" w:rsidP="008D5080">
      <w:pPr>
        <w:numPr>
          <w:ilvl w:val="0"/>
          <w:numId w:val="1"/>
        </w:numPr>
        <w:jc w:val="both"/>
        <w:rPr>
          <w:b/>
          <w:i/>
        </w:rPr>
      </w:pPr>
    </w:p>
    <w:p w14:paraId="296952F4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 xml:space="preserve"> da costituire fra le seguenti imprese:</w:t>
      </w:r>
    </w:p>
    <w:p w14:paraId="48A0354E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5"/>
        <w:gridCol w:w="2955"/>
        <w:gridCol w:w="2908"/>
      </w:tblGrid>
      <w:tr w:rsidR="008D5080" w:rsidRPr="00D5750A" w14:paraId="7E05E53F" w14:textId="77777777" w:rsidTr="009F55EC">
        <w:tc>
          <w:tcPr>
            <w:tcW w:w="3259" w:type="dxa"/>
          </w:tcPr>
          <w:p w14:paraId="4529C2EF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denominazione</w:t>
            </w:r>
          </w:p>
        </w:tc>
        <w:tc>
          <w:tcPr>
            <w:tcW w:w="3259" w:type="dxa"/>
          </w:tcPr>
          <w:p w14:paraId="6E281D3E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forma giuridica</w:t>
            </w:r>
          </w:p>
        </w:tc>
        <w:tc>
          <w:tcPr>
            <w:tcW w:w="3260" w:type="dxa"/>
          </w:tcPr>
          <w:p w14:paraId="13F6CC3C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8D5080" w:rsidRPr="00D5750A" w14:paraId="5A0218DB" w14:textId="77777777" w:rsidTr="009F55EC">
        <w:tc>
          <w:tcPr>
            <w:tcW w:w="3259" w:type="dxa"/>
          </w:tcPr>
          <w:p w14:paraId="43389EB8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6E2DC3FF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6CC4EE9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6710AC00" w14:textId="77777777" w:rsidTr="009F55EC">
        <w:tc>
          <w:tcPr>
            <w:tcW w:w="3259" w:type="dxa"/>
          </w:tcPr>
          <w:p w14:paraId="1D806918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624C87E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2D0655A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35CC24EE" w14:textId="77777777" w:rsidTr="009F55EC">
        <w:tc>
          <w:tcPr>
            <w:tcW w:w="3259" w:type="dxa"/>
          </w:tcPr>
          <w:p w14:paraId="05A36F05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69E6BF52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5446A8F2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16EC4706" w14:textId="77777777" w:rsidTr="009F55EC">
        <w:tc>
          <w:tcPr>
            <w:tcW w:w="3259" w:type="dxa"/>
          </w:tcPr>
          <w:p w14:paraId="73B1903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7DF6219C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66744E4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5750A" w14:paraId="0DD1E3AD" w14:textId="77777777" w:rsidTr="009F55EC">
        <w:tc>
          <w:tcPr>
            <w:tcW w:w="3259" w:type="dxa"/>
          </w:tcPr>
          <w:p w14:paraId="016D785E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5FAF50B0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63B7660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</w:tbl>
    <w:p w14:paraId="4818221D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60E18A33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p w14:paraId="477FB44C" w14:textId="77777777" w:rsidR="008D5080" w:rsidRDefault="008D5080" w:rsidP="008D5080">
      <w:pPr>
        <w:numPr>
          <w:ilvl w:val="0"/>
          <w:numId w:val="1"/>
        </w:numPr>
        <w:jc w:val="both"/>
      </w:pPr>
      <w:r w:rsidRPr="00D5750A">
        <w:rPr>
          <w:highlight w:val="lightGray"/>
        </w:rPr>
        <w:sym w:font="Wingdings" w:char="F071"/>
      </w:r>
      <w:r w:rsidRPr="00D5750A">
        <w:tab/>
        <w:t>Rete di impresa</w:t>
      </w:r>
      <w:r>
        <w:t xml:space="preserve"> ai sensi dell’art. </w:t>
      </w:r>
      <w:r w:rsidR="00D14B13">
        <w:t>65</w:t>
      </w:r>
      <w:r>
        <w:t xml:space="preserve">, comma 1, lett. </w:t>
      </w:r>
      <w:r w:rsidR="00D14B13">
        <w:t>g</w:t>
      </w:r>
      <w:r>
        <w:t xml:space="preserve">), del D. Lgs. </w:t>
      </w:r>
      <w:r w:rsidR="00D14B13">
        <w:t xml:space="preserve">36/2023 </w:t>
      </w:r>
      <w:r w:rsidRPr="00D5750A">
        <w:t xml:space="preserve">avente le seguenti caratteristiche </w:t>
      </w:r>
    </w:p>
    <w:p w14:paraId="0934A56C" w14:textId="77777777" w:rsidR="008D5080" w:rsidRDefault="008D5080" w:rsidP="008D5080">
      <w:pPr>
        <w:numPr>
          <w:ilvl w:val="0"/>
          <w:numId w:val="1"/>
        </w:numPr>
        <w:ind w:hanging="6"/>
        <w:jc w:val="both"/>
      </w:pPr>
      <w:r w:rsidRPr="00D5750A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</w:t>
      </w:r>
    </w:p>
    <w:p w14:paraId="43BAE398" w14:textId="77777777" w:rsidR="008D5080" w:rsidRDefault="008D5080" w:rsidP="008D5080">
      <w:pPr>
        <w:numPr>
          <w:ilvl w:val="0"/>
          <w:numId w:val="1"/>
        </w:numPr>
        <w:jc w:val="both"/>
      </w:pPr>
    </w:p>
    <w:p w14:paraId="73BA235E" w14:textId="77777777" w:rsidR="008D5080" w:rsidRPr="00D5750A" w:rsidRDefault="008D5080" w:rsidP="008D5080">
      <w:pPr>
        <w:numPr>
          <w:ilvl w:val="0"/>
          <w:numId w:val="1"/>
        </w:numPr>
        <w:jc w:val="both"/>
      </w:pPr>
      <w:r w:rsidRPr="00D5750A">
        <w:t>e composta dalle seguenti imprese:</w:t>
      </w:r>
    </w:p>
    <w:p w14:paraId="46EBD598" w14:textId="77777777" w:rsidR="008D5080" w:rsidRPr="00D5750A" w:rsidRDefault="008D5080" w:rsidP="008D5080">
      <w:pPr>
        <w:numPr>
          <w:ilvl w:val="0"/>
          <w:numId w:val="1"/>
        </w:numPr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5"/>
        <w:gridCol w:w="2955"/>
        <w:gridCol w:w="2908"/>
      </w:tblGrid>
      <w:tr w:rsidR="008D5080" w:rsidRPr="00DE7220" w14:paraId="0B1F060C" w14:textId="77777777" w:rsidTr="009F55EC">
        <w:tc>
          <w:tcPr>
            <w:tcW w:w="3259" w:type="dxa"/>
          </w:tcPr>
          <w:p w14:paraId="606DF937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lastRenderedPageBreak/>
              <w:t>denominazione</w:t>
            </w:r>
          </w:p>
        </w:tc>
        <w:tc>
          <w:tcPr>
            <w:tcW w:w="3259" w:type="dxa"/>
          </w:tcPr>
          <w:p w14:paraId="75FE9A61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forma giuridica</w:t>
            </w:r>
          </w:p>
        </w:tc>
        <w:tc>
          <w:tcPr>
            <w:tcW w:w="3260" w:type="dxa"/>
          </w:tcPr>
          <w:p w14:paraId="43756E8E" w14:textId="77777777" w:rsidR="008D5080" w:rsidRPr="00D5750A" w:rsidRDefault="008D5080" w:rsidP="009F55EC">
            <w:pPr>
              <w:tabs>
                <w:tab w:val="num" w:pos="720"/>
              </w:tabs>
              <w:jc w:val="both"/>
              <w:rPr>
                <w:b/>
              </w:rPr>
            </w:pPr>
            <w:r w:rsidRPr="00D5750A">
              <w:rPr>
                <w:b/>
              </w:rPr>
              <w:t>sede legale</w:t>
            </w:r>
          </w:p>
        </w:tc>
      </w:tr>
      <w:tr w:rsidR="008D5080" w:rsidRPr="00DE7220" w14:paraId="11801C15" w14:textId="77777777" w:rsidTr="009F55EC">
        <w:tc>
          <w:tcPr>
            <w:tcW w:w="3259" w:type="dxa"/>
          </w:tcPr>
          <w:p w14:paraId="4037A046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310C73D3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45C429B0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E7220" w14:paraId="6C1416C0" w14:textId="77777777" w:rsidTr="009F55EC">
        <w:tc>
          <w:tcPr>
            <w:tcW w:w="3259" w:type="dxa"/>
          </w:tcPr>
          <w:p w14:paraId="7AC20E9E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01B7BE0F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01030644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E7220" w14:paraId="2EEE4FC4" w14:textId="77777777" w:rsidTr="009F55EC">
        <w:tc>
          <w:tcPr>
            <w:tcW w:w="3259" w:type="dxa"/>
          </w:tcPr>
          <w:p w14:paraId="59B9AF7D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438E433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43B5C25D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E7220" w14:paraId="43D72E40" w14:textId="77777777" w:rsidTr="009F55EC">
        <w:tc>
          <w:tcPr>
            <w:tcW w:w="3259" w:type="dxa"/>
          </w:tcPr>
          <w:p w14:paraId="0776CDDA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73C3C7C9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38D44E93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  <w:tr w:rsidR="008D5080" w:rsidRPr="00DE7220" w14:paraId="559D6609" w14:textId="77777777" w:rsidTr="009F55EC">
        <w:tc>
          <w:tcPr>
            <w:tcW w:w="3259" w:type="dxa"/>
          </w:tcPr>
          <w:p w14:paraId="311626B7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59" w:type="dxa"/>
          </w:tcPr>
          <w:p w14:paraId="39D80FAD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  <w:tc>
          <w:tcPr>
            <w:tcW w:w="3260" w:type="dxa"/>
          </w:tcPr>
          <w:p w14:paraId="30DE277B" w14:textId="77777777" w:rsidR="008D5080" w:rsidRPr="00D5750A" w:rsidRDefault="008D5080" w:rsidP="009F55EC">
            <w:pPr>
              <w:tabs>
                <w:tab w:val="num" w:pos="720"/>
              </w:tabs>
              <w:jc w:val="both"/>
            </w:pPr>
          </w:p>
        </w:tc>
      </w:tr>
    </w:tbl>
    <w:p w14:paraId="126044A2" w14:textId="77777777" w:rsidR="008D5080" w:rsidRDefault="008D5080" w:rsidP="008D5080">
      <w:pPr>
        <w:numPr>
          <w:ilvl w:val="0"/>
          <w:numId w:val="1"/>
        </w:numPr>
        <w:spacing w:line="360" w:lineRule="auto"/>
        <w:jc w:val="both"/>
      </w:pPr>
    </w:p>
    <w:p w14:paraId="0B9EB4A6" w14:textId="2400DB92" w:rsidR="00C74F17" w:rsidRPr="00C74F17" w:rsidRDefault="00C74F17" w:rsidP="00C74F17">
      <w:pPr>
        <w:spacing w:line="360" w:lineRule="auto"/>
        <w:jc w:val="both"/>
        <w:rPr>
          <w:b/>
          <w:bCs/>
        </w:rPr>
      </w:pPr>
      <w:r>
        <w:rPr>
          <w:b/>
          <w:bCs/>
        </w:rPr>
        <w:t>2</w:t>
      </w:r>
      <w:r w:rsidRPr="00C74F17">
        <w:rPr>
          <w:b/>
          <w:bCs/>
        </w:rPr>
        <w:t>. Dichiarazioni</w:t>
      </w:r>
    </w:p>
    <w:p w14:paraId="324AC8B8" w14:textId="77777777" w:rsidR="00174B2F" w:rsidRPr="00174B2F" w:rsidRDefault="00174B2F" w:rsidP="00174B2F">
      <w:pPr>
        <w:spacing w:line="360" w:lineRule="auto"/>
        <w:jc w:val="both"/>
      </w:pPr>
      <w:r w:rsidRPr="00174B2F">
        <w:t>A tal fine, ai sensi degli artt. 46 e 47 del DPR 445/2000, consapevole delle sanzioni penali previste dall’art. 76 del citato decreto</w:t>
      </w:r>
    </w:p>
    <w:p w14:paraId="7A031AAC" w14:textId="77777777" w:rsidR="00174B2F" w:rsidRPr="00174B2F" w:rsidRDefault="00174B2F" w:rsidP="00174B2F">
      <w:pPr>
        <w:tabs>
          <w:tab w:val="left" w:pos="5529"/>
          <w:tab w:val="left" w:pos="7371"/>
        </w:tabs>
        <w:jc w:val="both"/>
      </w:pPr>
    </w:p>
    <w:p w14:paraId="642344E6" w14:textId="77777777" w:rsidR="00174B2F" w:rsidRPr="00BA144A" w:rsidRDefault="00174B2F" w:rsidP="00174B2F">
      <w:pPr>
        <w:pStyle w:val="Corpotesto"/>
        <w:ind w:left="360"/>
        <w:jc w:val="center"/>
      </w:pPr>
      <w:r w:rsidRPr="00BA144A">
        <w:rPr>
          <w:b/>
        </w:rPr>
        <w:t>DICHIARA</w:t>
      </w:r>
    </w:p>
    <w:p w14:paraId="381714AE" w14:textId="77777777" w:rsidR="00174B2F" w:rsidRPr="00174B2F" w:rsidRDefault="00174B2F" w:rsidP="00174B2F">
      <w:pPr>
        <w:pStyle w:val="Corpotesto"/>
        <w:ind w:left="360"/>
      </w:pPr>
    </w:p>
    <w:p w14:paraId="68812AFB" w14:textId="77777777" w:rsidR="008D5080" w:rsidRPr="00D5750A" w:rsidRDefault="008D5080" w:rsidP="008D5080">
      <w:pPr>
        <w:numPr>
          <w:ilvl w:val="0"/>
          <w:numId w:val="6"/>
        </w:numPr>
        <w:tabs>
          <w:tab w:val="left" w:pos="567"/>
          <w:tab w:val="right" w:leader="underscore" w:pos="9639"/>
        </w:tabs>
        <w:suppressAutoHyphens w:val="0"/>
        <w:ind w:left="567" w:hanging="567"/>
        <w:jc w:val="both"/>
      </w:pPr>
      <w:r w:rsidRPr="00D5750A">
        <w:t>che l’impresa è iscritta nel registro delle imprese della Camera di Commercio, Industria, Artigianato e Agricoltura di n. d’iscrizione:</w:t>
      </w:r>
      <w:r w:rsidRPr="00D5750A">
        <w:tab/>
      </w:r>
    </w:p>
    <w:p w14:paraId="3E5ABBDF" w14:textId="77777777" w:rsidR="008D5080" w:rsidRPr="00D5750A" w:rsidRDefault="008D5080" w:rsidP="008D5080">
      <w:pPr>
        <w:tabs>
          <w:tab w:val="right" w:leader="underscore" w:pos="9639"/>
        </w:tabs>
        <w:ind w:left="567"/>
        <w:jc w:val="both"/>
      </w:pPr>
      <w:r w:rsidRPr="00D5750A">
        <w:t>data d’iscrizione:</w:t>
      </w:r>
      <w:r w:rsidRPr="00D5750A">
        <w:tab/>
      </w:r>
    </w:p>
    <w:p w14:paraId="39E627F0" w14:textId="77777777" w:rsidR="008D5080" w:rsidRPr="00D5750A" w:rsidRDefault="008D5080" w:rsidP="008D5080">
      <w:pPr>
        <w:tabs>
          <w:tab w:val="right" w:leader="underscore" w:pos="9639"/>
        </w:tabs>
        <w:ind w:left="567"/>
        <w:jc w:val="both"/>
      </w:pPr>
      <w:r w:rsidRPr="00D5750A">
        <w:t>durata dell’Impresa/data termine:</w:t>
      </w:r>
      <w:r w:rsidRPr="00D5750A">
        <w:tab/>
      </w:r>
    </w:p>
    <w:p w14:paraId="4D96F86E" w14:textId="77777777" w:rsidR="008D5080" w:rsidRPr="00D5750A" w:rsidRDefault="008D5080" w:rsidP="008D5080">
      <w:pPr>
        <w:tabs>
          <w:tab w:val="right" w:leader="underscore" w:pos="9639"/>
        </w:tabs>
        <w:ind w:left="567"/>
        <w:jc w:val="both"/>
      </w:pPr>
      <w:r w:rsidRPr="00D5750A">
        <w:t>oggetto sociale:</w:t>
      </w:r>
      <w:r w:rsidRPr="00D5750A">
        <w:tab/>
      </w:r>
    </w:p>
    <w:p w14:paraId="33C5706C" w14:textId="77777777" w:rsidR="008D5080" w:rsidRPr="00D5750A" w:rsidRDefault="008D5080" w:rsidP="008D5080">
      <w:pPr>
        <w:tabs>
          <w:tab w:val="right" w:leader="underscore" w:pos="9639"/>
        </w:tabs>
        <w:ind w:left="567"/>
        <w:jc w:val="both"/>
      </w:pPr>
      <w:r w:rsidRPr="00D5750A">
        <w:t>sede operativa:</w:t>
      </w:r>
      <w:r w:rsidRPr="00D5750A">
        <w:tab/>
      </w:r>
    </w:p>
    <w:p w14:paraId="3876BE9E" w14:textId="77777777" w:rsidR="008D5080" w:rsidRDefault="008D5080" w:rsidP="008D5080">
      <w:pPr>
        <w:ind w:left="567"/>
        <w:jc w:val="both"/>
      </w:pPr>
    </w:p>
    <w:p w14:paraId="3E7B9601" w14:textId="77777777" w:rsidR="00596F6B" w:rsidRPr="00D5750A" w:rsidRDefault="00596F6B" w:rsidP="00596F6B">
      <w:pPr>
        <w:numPr>
          <w:ilvl w:val="0"/>
          <w:numId w:val="6"/>
        </w:numPr>
        <w:tabs>
          <w:tab w:val="left" w:pos="567"/>
          <w:tab w:val="right" w:leader="underscore" w:pos="9639"/>
        </w:tabs>
        <w:suppressAutoHyphens w:val="0"/>
        <w:ind w:left="567" w:hanging="567"/>
        <w:jc w:val="both"/>
      </w:pPr>
      <w:r w:rsidRPr="00D5750A">
        <w:t xml:space="preserve">che </w:t>
      </w:r>
      <w:r>
        <w:t>la cooperativa/società cooperativa/c</w:t>
      </w:r>
      <w:r w:rsidRPr="00596F6B">
        <w:t>onsorzi fra società cooperative di produzione e lavoro</w:t>
      </w:r>
      <w:r>
        <w:t xml:space="preserve"> </w:t>
      </w:r>
      <w:r w:rsidRPr="00D5750A">
        <w:t>è iscritta</w:t>
      </w:r>
      <w:r>
        <w:t>/o</w:t>
      </w:r>
      <w:r w:rsidRPr="00D5750A">
        <w:t xml:space="preserve"> </w:t>
      </w:r>
      <w:r w:rsidRPr="00385EEB">
        <w:t>nell’Albo Nazionale delle società cooperative</w:t>
      </w:r>
      <w:r w:rsidRPr="00D5750A">
        <w:tab/>
      </w:r>
    </w:p>
    <w:p w14:paraId="26367FB4" w14:textId="77777777" w:rsidR="00596F6B" w:rsidRPr="00D5750A" w:rsidRDefault="00596F6B" w:rsidP="00596F6B">
      <w:pPr>
        <w:tabs>
          <w:tab w:val="right" w:leader="underscore" w:pos="9639"/>
        </w:tabs>
        <w:ind w:left="567"/>
        <w:jc w:val="both"/>
      </w:pPr>
      <w:r w:rsidRPr="00D5750A">
        <w:t>data d’iscrizione:</w:t>
      </w:r>
      <w:r w:rsidRPr="00D5750A">
        <w:tab/>
      </w:r>
    </w:p>
    <w:p w14:paraId="13CDDFFB" w14:textId="77777777" w:rsidR="00596F6B" w:rsidRPr="00D5750A" w:rsidRDefault="00596F6B" w:rsidP="00596F6B">
      <w:pPr>
        <w:tabs>
          <w:tab w:val="right" w:leader="underscore" w:pos="9639"/>
        </w:tabs>
        <w:ind w:left="567"/>
        <w:jc w:val="both"/>
      </w:pPr>
      <w:r w:rsidRPr="00D5750A">
        <w:t>durata dell’Impresa/data termine:</w:t>
      </w:r>
      <w:r w:rsidRPr="00D5750A">
        <w:tab/>
      </w:r>
    </w:p>
    <w:p w14:paraId="5C164D84" w14:textId="77777777" w:rsidR="00596F6B" w:rsidRPr="00D5750A" w:rsidRDefault="00596F6B" w:rsidP="00596F6B">
      <w:pPr>
        <w:tabs>
          <w:tab w:val="right" w:leader="underscore" w:pos="9639"/>
        </w:tabs>
        <w:ind w:left="567"/>
        <w:jc w:val="both"/>
      </w:pPr>
      <w:r w:rsidRPr="00D5750A">
        <w:t>oggetto sociale:</w:t>
      </w:r>
      <w:r w:rsidRPr="00D5750A">
        <w:tab/>
      </w:r>
    </w:p>
    <w:p w14:paraId="5EA896AB" w14:textId="77777777" w:rsidR="00596F6B" w:rsidRPr="00D5750A" w:rsidRDefault="00596F6B" w:rsidP="00596F6B">
      <w:pPr>
        <w:tabs>
          <w:tab w:val="right" w:leader="underscore" w:pos="9639"/>
        </w:tabs>
        <w:ind w:left="567"/>
        <w:jc w:val="both"/>
      </w:pPr>
      <w:r w:rsidRPr="00D5750A">
        <w:t>sede operativa:</w:t>
      </w:r>
      <w:r w:rsidRPr="00D5750A">
        <w:tab/>
      </w:r>
    </w:p>
    <w:p w14:paraId="04A91689" w14:textId="77777777" w:rsidR="00596F6B" w:rsidRDefault="00596F6B" w:rsidP="008D5080">
      <w:pPr>
        <w:ind w:left="567"/>
        <w:jc w:val="both"/>
      </w:pPr>
    </w:p>
    <w:p w14:paraId="378E32E5" w14:textId="77777777" w:rsidR="00CA52A8" w:rsidRDefault="00381F1A" w:rsidP="00417D5C">
      <w:pPr>
        <w:numPr>
          <w:ilvl w:val="0"/>
          <w:numId w:val="6"/>
        </w:numPr>
        <w:tabs>
          <w:tab w:val="left" w:pos="567"/>
          <w:tab w:val="right" w:leader="underscore" w:pos="9639"/>
        </w:tabs>
        <w:suppressAutoHyphens w:val="0"/>
        <w:ind w:left="567" w:hanging="567"/>
        <w:jc w:val="both"/>
      </w:pPr>
      <w:r>
        <w:t>di mantenere le seguenti posizioni previdenziali ed assistenziali:</w:t>
      </w:r>
    </w:p>
    <w:p w14:paraId="6543437F" w14:textId="77777777" w:rsidR="00381F1A" w:rsidRDefault="00381F1A" w:rsidP="00381F1A">
      <w:pPr>
        <w:tabs>
          <w:tab w:val="left" w:pos="567"/>
          <w:tab w:val="right" w:leader="underscore" w:pos="9639"/>
        </w:tabs>
        <w:suppressAutoHyphens w:val="0"/>
        <w:ind w:left="567"/>
        <w:jc w:val="both"/>
      </w:pPr>
      <w:proofErr w:type="gramStart"/>
      <w:r>
        <w:t>INPS:_</w:t>
      </w:r>
      <w:proofErr w:type="gramEnd"/>
      <w:r>
        <w:t>__________________________________________________________________</w:t>
      </w:r>
      <w:r>
        <w:rPr>
          <w:rStyle w:val="Rimandonotaapidipagina"/>
        </w:rPr>
        <w:footnoteReference w:id="1"/>
      </w:r>
      <w:r>
        <w:t>;</w:t>
      </w:r>
    </w:p>
    <w:p w14:paraId="608143D7" w14:textId="77777777" w:rsidR="00381F1A" w:rsidRDefault="00381F1A" w:rsidP="00381F1A">
      <w:pPr>
        <w:tabs>
          <w:tab w:val="left" w:pos="567"/>
          <w:tab w:val="right" w:leader="underscore" w:pos="9639"/>
        </w:tabs>
        <w:suppressAutoHyphens w:val="0"/>
        <w:ind w:left="567"/>
        <w:jc w:val="both"/>
      </w:pPr>
      <w:r>
        <w:t>INAIL___________________________________________________________________</w:t>
      </w:r>
      <w:r>
        <w:rPr>
          <w:rStyle w:val="Rimandonotaapidipagina"/>
        </w:rPr>
        <w:footnoteReference w:id="2"/>
      </w:r>
      <w:r>
        <w:t>;</w:t>
      </w:r>
    </w:p>
    <w:p w14:paraId="5A146DBD" w14:textId="77777777" w:rsidR="00381F1A" w:rsidRDefault="00381F1A" w:rsidP="00381F1A">
      <w:pPr>
        <w:tabs>
          <w:tab w:val="left" w:pos="567"/>
          <w:tab w:val="right" w:leader="underscore" w:pos="9639"/>
        </w:tabs>
        <w:suppressAutoHyphens w:val="0"/>
        <w:ind w:left="567"/>
        <w:jc w:val="both"/>
      </w:pPr>
      <w:r>
        <w:t>Cassa Edile o altra Cassa previdenziale_________________________________________</w:t>
      </w:r>
      <w:r>
        <w:rPr>
          <w:rStyle w:val="Rimandonotaapidipagina"/>
        </w:rPr>
        <w:footnoteReference w:id="3"/>
      </w:r>
      <w:r>
        <w:t>;</w:t>
      </w:r>
    </w:p>
    <w:p w14:paraId="0D90A4CC" w14:textId="77777777" w:rsidR="00BF1ABE" w:rsidRDefault="00BF1ABE" w:rsidP="00BF1ABE">
      <w:pPr>
        <w:tabs>
          <w:tab w:val="left" w:pos="567"/>
          <w:tab w:val="right" w:leader="underscore" w:pos="9639"/>
        </w:tabs>
        <w:suppressAutoHyphens w:val="0"/>
        <w:ind w:left="567"/>
        <w:jc w:val="both"/>
      </w:pPr>
    </w:p>
    <w:p w14:paraId="79DD009D" w14:textId="58EBBA84" w:rsidR="00BA144A" w:rsidRDefault="00BA144A" w:rsidP="00BA144A">
      <w:pPr>
        <w:pStyle w:val="Paragrafoelenco"/>
        <w:numPr>
          <w:ilvl w:val="0"/>
          <w:numId w:val="6"/>
        </w:numPr>
        <w:spacing w:line="276" w:lineRule="auto"/>
        <w:ind w:left="567" w:hanging="567"/>
        <w:jc w:val="both"/>
      </w:pPr>
      <w:bookmarkStart w:id="2" w:name="_Hlk122011594"/>
      <w:r>
        <w:t>di essere in possesso dei requisiti di ordine generale e speciale come da Allegato 2 all’Avviso (che si allega debitamente compilato) e di impegnarsi a fornire, su richiesta, la documentazione di comprova;</w:t>
      </w:r>
    </w:p>
    <w:p w14:paraId="0730A758" w14:textId="77777777" w:rsidR="00BA144A" w:rsidRDefault="00BA144A" w:rsidP="00BA144A">
      <w:pPr>
        <w:pStyle w:val="Paragrafoelenco"/>
        <w:spacing w:line="276" w:lineRule="auto"/>
        <w:ind w:left="567"/>
        <w:jc w:val="both"/>
      </w:pPr>
    </w:p>
    <w:p w14:paraId="73433C58" w14:textId="1EB98EF8" w:rsidR="00BA144A" w:rsidRDefault="00BA144A" w:rsidP="00BA144A">
      <w:pPr>
        <w:pStyle w:val="Paragrafoelenco"/>
        <w:numPr>
          <w:ilvl w:val="0"/>
          <w:numId w:val="6"/>
        </w:numPr>
        <w:spacing w:line="276" w:lineRule="auto"/>
        <w:ind w:left="567" w:hanging="567"/>
        <w:jc w:val="both"/>
      </w:pPr>
      <w:r>
        <w:t>di aver preso piena visione dell’Avviso e dei relativi allegati e di accettarne integralmente condizioni e modalità (presentazione esclusiva a mezzo piattaforma SINTEL e sottoscrizione con firma digitale del legale rappresentante);</w:t>
      </w:r>
    </w:p>
    <w:p w14:paraId="40C3D7F4" w14:textId="77777777" w:rsidR="00BA144A" w:rsidRDefault="00BA144A" w:rsidP="00BA144A">
      <w:pPr>
        <w:pStyle w:val="Paragrafoelenco"/>
        <w:spacing w:line="276" w:lineRule="auto"/>
        <w:ind w:left="567"/>
        <w:jc w:val="both"/>
      </w:pPr>
    </w:p>
    <w:p w14:paraId="3C48E71E" w14:textId="4882EBBD" w:rsidR="00BA144A" w:rsidRDefault="00BA144A" w:rsidP="00BA144A">
      <w:pPr>
        <w:pStyle w:val="Paragrafoelenco"/>
        <w:numPr>
          <w:ilvl w:val="0"/>
          <w:numId w:val="6"/>
        </w:numPr>
        <w:spacing w:line="276" w:lineRule="auto"/>
        <w:ind w:left="567" w:hanging="567"/>
        <w:jc w:val="both"/>
      </w:pPr>
      <w:r>
        <w:lastRenderedPageBreak/>
        <w:t>di presentare contestualmente la Proposta completa degli elaborati minimi: Progetto di fattibilità tecnico‑economica (PFTE) ai sensi dell’Allegato I.7 al Codice; bozza di convenzione comprensiva di matrice dei rischi; Piano economico‑finanziario (PEF) asseverato (con indicazione delle spese sostenute per la predisposizione della Proposta); relazione gestionale e relazione di accompagnamento al PEF;</w:t>
      </w:r>
    </w:p>
    <w:p w14:paraId="40E59ECE" w14:textId="77777777" w:rsidR="00BA144A" w:rsidRDefault="00BA144A" w:rsidP="00BA144A">
      <w:pPr>
        <w:pStyle w:val="Paragrafoelenco"/>
        <w:spacing w:line="276" w:lineRule="auto"/>
        <w:ind w:left="567"/>
        <w:jc w:val="both"/>
      </w:pPr>
    </w:p>
    <w:p w14:paraId="53D73041" w14:textId="3A7C8815" w:rsidR="00BA144A" w:rsidRDefault="00C41508" w:rsidP="00BA144A">
      <w:pPr>
        <w:pStyle w:val="Paragrafoelenco"/>
        <w:numPr>
          <w:ilvl w:val="0"/>
          <w:numId w:val="6"/>
        </w:numPr>
        <w:spacing w:line="276" w:lineRule="auto"/>
        <w:ind w:left="567" w:hanging="567"/>
        <w:jc w:val="both"/>
      </w:pPr>
      <w:r w:rsidRPr="00C41508">
        <w:t xml:space="preserve">di essere informato/a che l’Amministrazione, ai sensi dell’art. 193, comma 6, del </w:t>
      </w:r>
      <w:proofErr w:type="spellStart"/>
      <w:r w:rsidRPr="00C41508">
        <w:t>D.Lgs.</w:t>
      </w:r>
      <w:proofErr w:type="spellEnd"/>
      <w:r w:rsidRPr="00C41508">
        <w:t xml:space="preserve"> 36/2023, conclude la procedura di valutazione con provvedimento motivato entro sessanta giorni dalla comunicazione delle proposte individuate, prorogabili fino a novanta per comprovate esigenze istruttorie</w:t>
      </w:r>
      <w:r w:rsidR="0098574D">
        <w:t xml:space="preserve"> e </w:t>
      </w:r>
      <w:r w:rsidRPr="00C41508">
        <w:t>che l’eventuale esito favorevole comporta l’approvazione del progetto di fattibilità e la dichiarazione di pubblico interesse e indizione della procedura di gara ai sensi del comma 16</w:t>
      </w:r>
      <w:r w:rsidR="00725C34">
        <w:t xml:space="preserve"> e </w:t>
      </w:r>
      <w:r w:rsidRPr="00C41508">
        <w:t xml:space="preserve">che, in tale gara, al Promotore è riconosciuto il diritto di prelazione nei termini di cui al comma 12 dell’art. 193 del </w:t>
      </w:r>
      <w:proofErr w:type="spellStart"/>
      <w:r w:rsidRPr="00C41508">
        <w:t>D.Lgs.</w:t>
      </w:r>
      <w:proofErr w:type="spellEnd"/>
      <w:r w:rsidRPr="00C41508">
        <w:t xml:space="preserve"> 36/2023</w:t>
      </w:r>
      <w:r w:rsidR="00BA144A">
        <w:t>;</w:t>
      </w:r>
    </w:p>
    <w:p w14:paraId="255252BC" w14:textId="77777777" w:rsidR="00BA144A" w:rsidRDefault="00BA144A" w:rsidP="00BA144A">
      <w:pPr>
        <w:pStyle w:val="Paragrafoelenco"/>
        <w:spacing w:line="276" w:lineRule="auto"/>
        <w:ind w:left="567"/>
        <w:jc w:val="both"/>
      </w:pPr>
    </w:p>
    <w:p w14:paraId="3C980DD0" w14:textId="4A834FB7" w:rsidR="00E5497C" w:rsidRDefault="00BA144A" w:rsidP="00BA144A">
      <w:pPr>
        <w:pStyle w:val="Paragrafoelenco"/>
        <w:numPr>
          <w:ilvl w:val="0"/>
          <w:numId w:val="6"/>
        </w:numPr>
        <w:spacing w:line="276" w:lineRule="auto"/>
        <w:ind w:left="567" w:hanging="567"/>
        <w:jc w:val="both"/>
      </w:pPr>
      <w:r>
        <w:t>di aver preso atto che la presente fase non costituisce procedura di affidamento, né impegna l’Amministrazione alla successiva indizione della gara, che sarà espletata tramite Centrale Unica di Committenza qualificata;</w:t>
      </w:r>
    </w:p>
    <w:p w14:paraId="3056BE41" w14:textId="77777777" w:rsidR="00E5497C" w:rsidRDefault="00E5497C" w:rsidP="00BD2BB7">
      <w:pPr>
        <w:pStyle w:val="Paragrafoelenco"/>
        <w:ind w:left="567"/>
      </w:pPr>
    </w:p>
    <w:bookmarkEnd w:id="2"/>
    <w:p w14:paraId="7E5F3AD7" w14:textId="03DD3B54" w:rsidR="00BA144A" w:rsidRPr="00496929" w:rsidRDefault="00BA144A" w:rsidP="00AB5767">
      <w:pPr>
        <w:pStyle w:val="Paragrafoelenco"/>
        <w:numPr>
          <w:ilvl w:val="0"/>
          <w:numId w:val="6"/>
        </w:numPr>
        <w:spacing w:line="276" w:lineRule="auto"/>
        <w:ind w:left="567" w:hanging="567"/>
        <w:jc w:val="both"/>
      </w:pPr>
      <w:r>
        <w:t xml:space="preserve">di indicare </w:t>
      </w:r>
      <w:r w:rsidR="00EC0007">
        <w:t>qual</w:t>
      </w:r>
      <w:r>
        <w:t xml:space="preserve">e referente </w:t>
      </w:r>
      <w:r w:rsidRPr="00BA144A">
        <w:t>operativo per i rapporti con l’Amministrazione</w:t>
      </w:r>
    </w:p>
    <w:p w14:paraId="26614271" w14:textId="77777777" w:rsidR="00BA144A" w:rsidRPr="00496929" w:rsidRDefault="00BA144A" w:rsidP="00BA144A">
      <w:pPr>
        <w:ind w:left="567"/>
      </w:pPr>
      <w:r w:rsidRPr="00496929">
        <w:t>Nome e cognome __________________________ – Ruolo __________________________ – Tel. __________________ – e-mail __________________ – PEC __________________</w:t>
      </w:r>
    </w:p>
    <w:p w14:paraId="6858CFFE" w14:textId="77777777" w:rsidR="00321E7C" w:rsidRDefault="00321E7C" w:rsidP="00D5750A">
      <w:pPr>
        <w:pStyle w:val="Paragrafoelenco"/>
        <w:ind w:left="567"/>
      </w:pPr>
    </w:p>
    <w:p w14:paraId="32303B03" w14:textId="77777777" w:rsidR="00EC0007" w:rsidRPr="006C1B4C" w:rsidRDefault="00EC0007" w:rsidP="00AB5767">
      <w:pPr>
        <w:pStyle w:val="Paragrafoelenco"/>
        <w:numPr>
          <w:ilvl w:val="0"/>
          <w:numId w:val="6"/>
        </w:numPr>
        <w:spacing w:line="276" w:lineRule="auto"/>
        <w:ind w:left="567" w:hanging="567"/>
        <w:jc w:val="both"/>
      </w:pPr>
      <w:r w:rsidRPr="00321E7C">
        <w:t>dichiara di essere informato, ai sensi e per gli effetti di cui</w:t>
      </w:r>
      <w:r w:rsidR="00883809" w:rsidRPr="00321E7C">
        <w:t xml:space="preserve"> al</w:t>
      </w:r>
      <w:r w:rsidRPr="00321E7C">
        <w:t xml:space="preserve"> </w:t>
      </w:r>
      <w:r w:rsidR="00883809" w:rsidRPr="00321E7C">
        <w:rPr>
          <w:rFonts w:eastAsia="Calibri"/>
          <w:color w:val="000000"/>
          <w:lang w:eastAsia="en-US"/>
        </w:rPr>
        <w:t>Regolamento UE 2016/679 (GDPR)</w:t>
      </w:r>
      <w:r w:rsidR="000948D4">
        <w:t xml:space="preserve"> </w:t>
      </w:r>
      <w:r w:rsidR="00297DD3" w:rsidRPr="003B5F78">
        <w:t xml:space="preserve">e del D.Lgs. 10 agosto 2018, n. 101 </w:t>
      </w:r>
      <w:r w:rsidRPr="006C1B4C">
        <w:t>che i dati personali raccolti saranno trattati, anche con strumenti informatici, esclusivamente nell’ambito del procedimento per il quale la presente dichiarazione viene resa.</w:t>
      </w:r>
    </w:p>
    <w:p w14:paraId="7F549F9A" w14:textId="77777777" w:rsidR="009778FC" w:rsidRPr="009778FC" w:rsidRDefault="009778FC" w:rsidP="009778FC">
      <w:pPr>
        <w:tabs>
          <w:tab w:val="left" w:pos="-426"/>
          <w:tab w:val="left" w:pos="567"/>
        </w:tabs>
        <w:ind w:left="-360"/>
        <w:jc w:val="both"/>
      </w:pPr>
    </w:p>
    <w:p w14:paraId="69501395" w14:textId="68033DD2" w:rsidR="00C74F17" w:rsidRPr="00C74F17" w:rsidRDefault="00C74F17" w:rsidP="00C74F17">
      <w:pPr>
        <w:rPr>
          <w:b/>
          <w:bCs/>
        </w:rPr>
      </w:pPr>
      <w:r>
        <w:rPr>
          <w:b/>
        </w:rPr>
        <w:t>3</w:t>
      </w:r>
      <w:r w:rsidRPr="00496929">
        <w:rPr>
          <w:b/>
        </w:rPr>
        <w:t xml:space="preserve">. </w:t>
      </w:r>
      <w:r w:rsidRPr="00C74F17">
        <w:rPr>
          <w:b/>
          <w:bCs/>
        </w:rPr>
        <w:t>Elenco degli allegati alla presente istanza</w:t>
      </w:r>
    </w:p>
    <w:p w14:paraId="6C7BDC04" w14:textId="77777777" w:rsidR="009778FC" w:rsidRPr="009778FC" w:rsidRDefault="009778FC" w:rsidP="00C74F17">
      <w:pPr>
        <w:tabs>
          <w:tab w:val="left" w:pos="5529"/>
          <w:tab w:val="left" w:pos="7371"/>
        </w:tabs>
        <w:jc w:val="both"/>
      </w:pPr>
    </w:p>
    <w:p w14:paraId="6B40C2E1" w14:textId="53734700" w:rsidR="00C74F17" w:rsidRPr="00496929" w:rsidRDefault="00C74F17" w:rsidP="00C74F17">
      <w:proofErr w:type="gramStart"/>
      <w:r w:rsidRPr="00496929">
        <w:t>[ ]</w:t>
      </w:r>
      <w:proofErr w:type="gramEnd"/>
      <w:r w:rsidRPr="00496929">
        <w:t xml:space="preserve"> Allegato 2 – Dichiarazione requisiti generali e speciali debitamente compilato</w:t>
      </w:r>
      <w:r>
        <w:t>;</w:t>
      </w:r>
    </w:p>
    <w:p w14:paraId="7055D9C0" w14:textId="61017B2E" w:rsidR="00C74F17" w:rsidRDefault="00C74F17" w:rsidP="00C74F17">
      <w:proofErr w:type="gramStart"/>
      <w:r w:rsidRPr="00496929">
        <w:t>[ ]</w:t>
      </w:r>
      <w:proofErr w:type="gramEnd"/>
      <w:r w:rsidRPr="00496929">
        <w:t xml:space="preserve"> Proposta completa con gli elaborati di cui al punto </w:t>
      </w:r>
      <w:r>
        <w:t>2. Dichiarazioni</w:t>
      </w:r>
      <w:r w:rsidRPr="00496929">
        <w:t xml:space="preserve">, </w:t>
      </w:r>
      <w:r>
        <w:t xml:space="preserve">n. </w:t>
      </w:r>
      <w:r w:rsidR="000731BE">
        <w:t>6</w:t>
      </w:r>
      <w:r w:rsidRPr="00496929">
        <w:t>)</w:t>
      </w:r>
      <w:r>
        <w:t>.</w:t>
      </w:r>
    </w:p>
    <w:p w14:paraId="23FCA538" w14:textId="5FF51BC8" w:rsidR="00C74F17" w:rsidRDefault="000731BE" w:rsidP="00C74F17">
      <w:pPr>
        <w:tabs>
          <w:tab w:val="left" w:pos="5529"/>
          <w:tab w:val="left" w:pos="7371"/>
        </w:tabs>
        <w:jc w:val="both"/>
      </w:pPr>
      <w:proofErr w:type="gramStart"/>
      <w:r w:rsidRPr="00496929">
        <w:t>[ ]</w:t>
      </w:r>
      <w:proofErr w:type="gramEnd"/>
      <w:r w:rsidRPr="00496929">
        <w:t xml:space="preserve"> </w:t>
      </w:r>
      <w:r w:rsidR="00C74F17" w:rsidRPr="00496929">
        <w:t>Procura (se il firmatario è procuratore)</w:t>
      </w:r>
      <w:r w:rsidR="00C74F17">
        <w:t>.</w:t>
      </w:r>
    </w:p>
    <w:p w14:paraId="6FE7AA31" w14:textId="77777777" w:rsidR="00C74F17" w:rsidRDefault="00C74F17" w:rsidP="00C74F17">
      <w:pPr>
        <w:tabs>
          <w:tab w:val="left" w:pos="5529"/>
          <w:tab w:val="left" w:pos="7371"/>
        </w:tabs>
        <w:jc w:val="both"/>
      </w:pPr>
    </w:p>
    <w:p w14:paraId="4BEB9C5F" w14:textId="48FCE4CF" w:rsidR="00C74F17" w:rsidRPr="00496929" w:rsidRDefault="00C74F17" w:rsidP="00C74F17">
      <w:r>
        <w:rPr>
          <w:b/>
        </w:rPr>
        <w:t>4. Modalità</w:t>
      </w:r>
      <w:r w:rsidRPr="00496929">
        <w:rPr>
          <w:b/>
        </w:rPr>
        <w:t xml:space="preserve"> di trasmissione e termine di presentazione</w:t>
      </w:r>
    </w:p>
    <w:p w14:paraId="7A5099B3" w14:textId="77777777" w:rsidR="00C74F17" w:rsidRDefault="00C74F17" w:rsidP="00C74F17">
      <w:pPr>
        <w:tabs>
          <w:tab w:val="left" w:pos="5529"/>
          <w:tab w:val="left" w:pos="7371"/>
        </w:tabs>
        <w:jc w:val="both"/>
      </w:pPr>
    </w:p>
    <w:p w14:paraId="5F667FAC" w14:textId="77777777" w:rsidR="00C74F17" w:rsidRPr="00496929" w:rsidRDefault="00C74F17" w:rsidP="00C74F17">
      <w:r w:rsidRPr="00496929">
        <w:t>La documentazione deve essere presentata esclusivamente tramite la piattaforma SINTEL entro il termine e l’orario indicati nell’Avviso pubblico. I documenti devono essere sottoscritti con firma digitale dal legale rappresentante o procuratore munito dei necessari poteri.</w:t>
      </w:r>
    </w:p>
    <w:p w14:paraId="149ABFE8" w14:textId="77777777" w:rsidR="00C74F17" w:rsidRPr="009778FC" w:rsidRDefault="00C74F17" w:rsidP="00C74F17">
      <w:pPr>
        <w:tabs>
          <w:tab w:val="left" w:pos="5529"/>
          <w:tab w:val="left" w:pos="7371"/>
        </w:tabs>
        <w:jc w:val="both"/>
      </w:pPr>
    </w:p>
    <w:tbl>
      <w:tblPr>
        <w:tblW w:w="0" w:type="auto"/>
        <w:tblInd w:w="647" w:type="dxa"/>
        <w:tblLook w:val="04A0" w:firstRow="1" w:lastRow="0" w:firstColumn="1" w:lastColumn="0" w:noHBand="0" w:noVBand="1"/>
      </w:tblPr>
      <w:tblGrid>
        <w:gridCol w:w="2093"/>
        <w:gridCol w:w="4889"/>
      </w:tblGrid>
      <w:tr w:rsidR="00733621" w14:paraId="29DC5799" w14:textId="77777777" w:rsidTr="002F51F5">
        <w:tc>
          <w:tcPr>
            <w:tcW w:w="2093" w:type="dxa"/>
          </w:tcPr>
          <w:p w14:paraId="34226AAE" w14:textId="77777777" w:rsidR="00733621" w:rsidRDefault="00733621" w:rsidP="002F51F5">
            <w:pPr>
              <w:tabs>
                <w:tab w:val="left" w:pos="0"/>
              </w:tabs>
              <w:spacing w:line="360" w:lineRule="auto"/>
              <w:jc w:val="both"/>
            </w:pPr>
            <w:r>
              <w:t>Luogo</w:t>
            </w:r>
          </w:p>
        </w:tc>
        <w:tc>
          <w:tcPr>
            <w:tcW w:w="4889" w:type="dxa"/>
          </w:tcPr>
          <w:p w14:paraId="27635C65" w14:textId="77777777" w:rsidR="00733621" w:rsidRDefault="00733621" w:rsidP="002F51F5">
            <w:pPr>
              <w:tabs>
                <w:tab w:val="left" w:pos="0"/>
              </w:tabs>
              <w:spacing w:line="360" w:lineRule="auto"/>
              <w:jc w:val="both"/>
            </w:pPr>
            <w:r>
              <w:t>__________________________</w:t>
            </w:r>
          </w:p>
        </w:tc>
      </w:tr>
      <w:tr w:rsidR="00733621" w14:paraId="77DEB86E" w14:textId="77777777" w:rsidTr="002F51F5">
        <w:tc>
          <w:tcPr>
            <w:tcW w:w="2093" w:type="dxa"/>
          </w:tcPr>
          <w:p w14:paraId="0519584F" w14:textId="77777777" w:rsidR="00733621" w:rsidRDefault="00733621" w:rsidP="002F51F5">
            <w:pPr>
              <w:tabs>
                <w:tab w:val="left" w:pos="0"/>
              </w:tabs>
              <w:spacing w:line="360" w:lineRule="auto"/>
              <w:jc w:val="both"/>
            </w:pPr>
            <w:r>
              <w:t>Data</w:t>
            </w:r>
          </w:p>
        </w:tc>
        <w:tc>
          <w:tcPr>
            <w:tcW w:w="4889" w:type="dxa"/>
          </w:tcPr>
          <w:p w14:paraId="385D8C5E" w14:textId="77777777" w:rsidR="00733621" w:rsidRDefault="00733621" w:rsidP="002F51F5">
            <w:pPr>
              <w:tabs>
                <w:tab w:val="left" w:pos="0"/>
              </w:tabs>
              <w:spacing w:line="360" w:lineRule="auto"/>
              <w:jc w:val="both"/>
            </w:pPr>
            <w:r>
              <w:t>__________________________</w:t>
            </w:r>
          </w:p>
        </w:tc>
      </w:tr>
      <w:tr w:rsidR="00733621" w14:paraId="5DA0FA7D" w14:textId="77777777" w:rsidTr="002F51F5">
        <w:tc>
          <w:tcPr>
            <w:tcW w:w="2093" w:type="dxa"/>
          </w:tcPr>
          <w:p w14:paraId="36563C56" w14:textId="77777777" w:rsidR="00733621" w:rsidRDefault="00733621" w:rsidP="002F51F5">
            <w:pPr>
              <w:tabs>
                <w:tab w:val="left" w:pos="0"/>
              </w:tabs>
              <w:spacing w:line="360" w:lineRule="auto"/>
              <w:jc w:val="both"/>
            </w:pPr>
          </w:p>
        </w:tc>
        <w:tc>
          <w:tcPr>
            <w:tcW w:w="4889" w:type="dxa"/>
          </w:tcPr>
          <w:p w14:paraId="25558A22" w14:textId="77777777" w:rsidR="00733621" w:rsidRDefault="00733621" w:rsidP="002F51F5">
            <w:pPr>
              <w:tabs>
                <w:tab w:val="left" w:pos="0"/>
              </w:tabs>
              <w:spacing w:line="360" w:lineRule="auto"/>
              <w:jc w:val="both"/>
            </w:pPr>
          </w:p>
        </w:tc>
      </w:tr>
      <w:tr w:rsidR="00733621" w14:paraId="073C7303" w14:textId="77777777" w:rsidTr="002F51F5">
        <w:tc>
          <w:tcPr>
            <w:tcW w:w="2093" w:type="dxa"/>
          </w:tcPr>
          <w:p w14:paraId="03B679D6" w14:textId="77777777" w:rsidR="00733621" w:rsidRDefault="00597B81" w:rsidP="002F51F5">
            <w:pPr>
              <w:tabs>
                <w:tab w:val="left" w:pos="0"/>
              </w:tabs>
              <w:spacing w:line="360" w:lineRule="auto"/>
              <w:jc w:val="both"/>
            </w:pPr>
            <w:r>
              <w:t>Firma</w:t>
            </w:r>
            <w:r w:rsidR="000948D4">
              <w:t xml:space="preserve"> digitale</w:t>
            </w:r>
          </w:p>
        </w:tc>
        <w:tc>
          <w:tcPr>
            <w:tcW w:w="4889" w:type="dxa"/>
          </w:tcPr>
          <w:p w14:paraId="0A6CB3DA" w14:textId="77777777" w:rsidR="00733621" w:rsidRDefault="00733621" w:rsidP="002F51F5">
            <w:pPr>
              <w:tabs>
                <w:tab w:val="left" w:pos="0"/>
              </w:tabs>
              <w:spacing w:line="360" w:lineRule="auto"/>
              <w:jc w:val="both"/>
            </w:pPr>
            <w:r>
              <w:t>__________________________</w:t>
            </w:r>
          </w:p>
        </w:tc>
      </w:tr>
    </w:tbl>
    <w:p w14:paraId="08F8AA55" w14:textId="77777777" w:rsidR="009778FC" w:rsidRPr="00174B2F" w:rsidRDefault="009778FC" w:rsidP="00BF1ABE">
      <w:pPr>
        <w:suppressAutoHyphens w:val="0"/>
      </w:pPr>
    </w:p>
    <w:sectPr w:rsidR="009778FC" w:rsidRPr="00174B2F" w:rsidSect="00863439">
      <w:headerReference w:type="default" r:id="rId10"/>
      <w:footerReference w:type="default" r:id="rId11"/>
      <w:pgSz w:w="11906" w:h="16838"/>
      <w:pgMar w:top="1588" w:right="1134" w:bottom="1588" w:left="1134" w:header="284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CED9B" w14:textId="77777777" w:rsidR="00430D8E" w:rsidRDefault="00430D8E" w:rsidP="007E2928">
      <w:r>
        <w:separator/>
      </w:r>
    </w:p>
  </w:endnote>
  <w:endnote w:type="continuationSeparator" w:id="0">
    <w:p w14:paraId="24A44525" w14:textId="77777777" w:rsidR="00430D8E" w:rsidRDefault="00430D8E" w:rsidP="007E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 Grassetto">
    <w:panose1 w:val="02020803070505020304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22674" w14:textId="77777777" w:rsidR="00E37DB8" w:rsidRDefault="00E37DB8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6DA06AF" w14:textId="77777777" w:rsidR="00E37DB8" w:rsidRDefault="00E37DB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3753C" w14:textId="77777777" w:rsidR="00430D8E" w:rsidRDefault="00430D8E" w:rsidP="007E2928">
      <w:r>
        <w:separator/>
      </w:r>
    </w:p>
  </w:footnote>
  <w:footnote w:type="continuationSeparator" w:id="0">
    <w:p w14:paraId="7DFECC18" w14:textId="77777777" w:rsidR="00430D8E" w:rsidRDefault="00430D8E" w:rsidP="007E2928">
      <w:r>
        <w:continuationSeparator/>
      </w:r>
    </w:p>
  </w:footnote>
  <w:footnote w:id="1">
    <w:p w14:paraId="63956D61" w14:textId="77777777" w:rsidR="00381F1A" w:rsidRDefault="00381F1A">
      <w:pPr>
        <w:pStyle w:val="Testonotaapidipagina"/>
      </w:pPr>
      <w:r>
        <w:rPr>
          <w:rStyle w:val="Rimandonotaapidipagina"/>
        </w:rPr>
        <w:footnoteRef/>
      </w:r>
      <w:r>
        <w:t xml:space="preserve"> Indicare la sede di riferimento e il numero di posizione</w:t>
      </w:r>
    </w:p>
  </w:footnote>
  <w:footnote w:id="2">
    <w:p w14:paraId="7692067D" w14:textId="77777777" w:rsidR="00381F1A" w:rsidRDefault="00381F1A" w:rsidP="00381F1A">
      <w:pPr>
        <w:pStyle w:val="Testonotaapidipagina"/>
      </w:pPr>
      <w:r>
        <w:rPr>
          <w:rStyle w:val="Rimandonotaapidipagina"/>
        </w:rPr>
        <w:footnoteRef/>
      </w:r>
      <w:r>
        <w:t xml:space="preserve"> Indicare la sede di riferimento e il numero di posizione</w:t>
      </w:r>
    </w:p>
  </w:footnote>
  <w:footnote w:id="3">
    <w:p w14:paraId="5B0FEAF6" w14:textId="77777777" w:rsidR="00381F1A" w:rsidRDefault="00381F1A">
      <w:pPr>
        <w:pStyle w:val="Testonotaapidipagina"/>
      </w:pPr>
      <w:r>
        <w:rPr>
          <w:rStyle w:val="Rimandonotaapidipagina"/>
        </w:rPr>
        <w:footnoteRef/>
      </w:r>
      <w:r>
        <w:t xml:space="preserve"> Indicare la sede di riferimento e il numero di posizione. Si deve intendere la Cassa Edile di provenienza e/o le casse previdenziali particolari obbligatorie in base al tipo di attività svolta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1890D" w14:textId="77777777" w:rsidR="00BC43FE" w:rsidRPr="00BC43FE" w:rsidRDefault="00BC43FE" w:rsidP="00BC43FE">
    <w:pPr>
      <w:pStyle w:val="Intestazione"/>
      <w:jc w:val="center"/>
      <w:rPr>
        <w:rFonts w:ascii="Times New Roman Grassetto" w:hAnsi="Times New Roman Grassetto"/>
        <w:b/>
        <w:smallCaps/>
      </w:rPr>
    </w:pPr>
    <w:r w:rsidRPr="00BC43FE">
      <w:rPr>
        <w:rFonts w:ascii="Times New Roman Grassetto" w:hAnsi="Times New Roman Grassetto"/>
        <w:b/>
        <w:smallCaps/>
      </w:rPr>
      <w:t>Comune di Mezzana Bigli</w:t>
    </w:r>
  </w:p>
  <w:p w14:paraId="12006556" w14:textId="78613942" w:rsidR="00BC43FE" w:rsidRPr="00496929" w:rsidRDefault="00BC43FE" w:rsidP="00BC43FE">
    <w:pPr>
      <w:pStyle w:val="Intestazione"/>
      <w:jc w:val="center"/>
    </w:pPr>
    <w:r>
      <w:t>Provincia di Pavia</w:t>
    </w:r>
  </w:p>
  <w:p w14:paraId="2E00CFC2" w14:textId="77777777" w:rsidR="00A83A8F" w:rsidRPr="00BC43FE" w:rsidRDefault="00A83A8F" w:rsidP="00BC43F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(%1)"/>
      <w:lvlJc w:val="left"/>
      <w:pPr>
        <w:tabs>
          <w:tab w:val="num" w:pos="-1412"/>
        </w:tabs>
        <w:ind w:left="928" w:hanging="360"/>
      </w:pPr>
      <w:rPr>
        <w:rFonts w:eastAsia="Times New Roman" w:cs="Times New Roman"/>
        <w:b w:val="0"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</w:abstractNum>
  <w:abstractNum w:abstractNumId="3" w15:restartNumberingAfterBreak="0">
    <w:nsid w:val="00000008"/>
    <w:multiLevelType w:val="singleLevel"/>
    <w:tmpl w:val="00000008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Courier New" w:hint="default"/>
        <w:sz w:val="20"/>
        <w:szCs w:val="20"/>
      </w:rPr>
    </w:lvl>
  </w:abstractNum>
  <w:abstractNum w:abstractNumId="5" w15:restartNumberingAfterBreak="0">
    <w:nsid w:val="0000000A"/>
    <w:multiLevelType w:val="singleLevel"/>
    <w:tmpl w:val="0000000A"/>
    <w:name w:val="WW8Num17"/>
    <w:lvl w:ilvl="0">
      <w:start w:val="1"/>
      <w:numFmt w:val="bullet"/>
      <w:lvlText w:val=""/>
      <w:lvlJc w:val="left"/>
      <w:pPr>
        <w:tabs>
          <w:tab w:val="num" w:pos="1267"/>
        </w:tabs>
        <w:ind w:left="1267" w:hanging="360"/>
      </w:pPr>
      <w:rPr>
        <w:rFonts w:ascii="Symbol" w:hAnsi="Symbol" w:cs="Tahoma" w:hint="default"/>
        <w:i/>
        <w:iCs/>
        <w:sz w:val="20"/>
        <w:szCs w:val="20"/>
      </w:rPr>
    </w:lvl>
  </w:abstractNum>
  <w:abstractNum w:abstractNumId="6" w15:restartNumberingAfterBreak="0">
    <w:nsid w:val="01747D79"/>
    <w:multiLevelType w:val="multilevel"/>
    <w:tmpl w:val="BB60FE58"/>
    <w:styleLink w:val="WWNum8"/>
    <w:lvl w:ilvl="0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2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01FD6720"/>
    <w:multiLevelType w:val="multilevel"/>
    <w:tmpl w:val="ED72EF0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ascii="Times New Roman" w:hAnsi="Times New Roman"/>
        <w:b/>
        <w:bCs/>
        <w:i w:val="0"/>
        <w:iCs/>
        <w:color w:val="auto"/>
        <w:sz w:val="24"/>
      </w:rPr>
    </w:lvl>
    <w:lvl w:ilvl="2">
      <w:start w:val="1"/>
      <w:numFmt w:val="lowerRoman"/>
      <w:lvlText w:val="(%3)"/>
      <w:lvlJc w:val="left"/>
      <w:pPr>
        <w:tabs>
          <w:tab w:val="num" w:pos="0"/>
        </w:tabs>
        <w:ind w:left="1080" w:hanging="360"/>
      </w:pPr>
      <w:rPr>
        <w:rFonts w:ascii="Times New Roman" w:hAnsi="Times New Roman"/>
        <w:b/>
        <w:bCs/>
        <w:i/>
        <w:iCs/>
        <w:sz w:val="24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bCs/>
        <w:i/>
        <w:iCs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8777B61"/>
    <w:multiLevelType w:val="hybridMultilevel"/>
    <w:tmpl w:val="AC4C679E"/>
    <w:lvl w:ilvl="0" w:tplc="69C88D68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E62F06"/>
    <w:multiLevelType w:val="hybridMultilevel"/>
    <w:tmpl w:val="AC4C679E"/>
    <w:lvl w:ilvl="0" w:tplc="FFFFFFFF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162239C6"/>
    <w:multiLevelType w:val="multilevel"/>
    <w:tmpl w:val="5D04C154"/>
    <w:styleLink w:val="WWNum43"/>
    <w:lvl w:ilvl="0">
      <w:numFmt w:val="bullet"/>
      <w:lvlText w:val=""/>
      <w:lvlJc w:val="left"/>
      <w:pPr>
        <w:ind w:left="185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12" w15:restartNumberingAfterBreak="0">
    <w:nsid w:val="1FA23609"/>
    <w:multiLevelType w:val="hybridMultilevel"/>
    <w:tmpl w:val="1A6AB1F0"/>
    <w:lvl w:ilvl="0" w:tplc="E68899E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0B75BE"/>
    <w:multiLevelType w:val="hybridMultilevel"/>
    <w:tmpl w:val="AD984F26"/>
    <w:lvl w:ilvl="0" w:tplc="0410000F">
      <w:start w:val="1"/>
      <w:numFmt w:val="decimal"/>
      <w:lvlText w:val="%1."/>
      <w:lvlJc w:val="left"/>
      <w:pPr>
        <w:ind w:left="1788" w:hanging="360"/>
      </w:pPr>
    </w:lvl>
    <w:lvl w:ilvl="1" w:tplc="04100019" w:tentative="1">
      <w:start w:val="1"/>
      <w:numFmt w:val="lowerLetter"/>
      <w:lvlText w:val="%2."/>
      <w:lvlJc w:val="left"/>
      <w:pPr>
        <w:ind w:left="2508" w:hanging="360"/>
      </w:pPr>
    </w:lvl>
    <w:lvl w:ilvl="2" w:tplc="0410001B" w:tentative="1">
      <w:start w:val="1"/>
      <w:numFmt w:val="lowerRoman"/>
      <w:lvlText w:val="%3."/>
      <w:lvlJc w:val="right"/>
      <w:pPr>
        <w:ind w:left="3228" w:hanging="180"/>
      </w:pPr>
    </w:lvl>
    <w:lvl w:ilvl="3" w:tplc="0410000F" w:tentative="1">
      <w:start w:val="1"/>
      <w:numFmt w:val="decimal"/>
      <w:lvlText w:val="%4."/>
      <w:lvlJc w:val="left"/>
      <w:pPr>
        <w:ind w:left="3948" w:hanging="360"/>
      </w:pPr>
    </w:lvl>
    <w:lvl w:ilvl="4" w:tplc="04100019" w:tentative="1">
      <w:start w:val="1"/>
      <w:numFmt w:val="lowerLetter"/>
      <w:lvlText w:val="%5."/>
      <w:lvlJc w:val="left"/>
      <w:pPr>
        <w:ind w:left="4668" w:hanging="360"/>
      </w:pPr>
    </w:lvl>
    <w:lvl w:ilvl="5" w:tplc="0410001B" w:tentative="1">
      <w:start w:val="1"/>
      <w:numFmt w:val="lowerRoman"/>
      <w:lvlText w:val="%6."/>
      <w:lvlJc w:val="right"/>
      <w:pPr>
        <w:ind w:left="5388" w:hanging="180"/>
      </w:pPr>
    </w:lvl>
    <w:lvl w:ilvl="6" w:tplc="0410000F" w:tentative="1">
      <w:start w:val="1"/>
      <w:numFmt w:val="decimal"/>
      <w:lvlText w:val="%7."/>
      <w:lvlJc w:val="left"/>
      <w:pPr>
        <w:ind w:left="6108" w:hanging="360"/>
      </w:pPr>
    </w:lvl>
    <w:lvl w:ilvl="7" w:tplc="04100019" w:tentative="1">
      <w:start w:val="1"/>
      <w:numFmt w:val="lowerLetter"/>
      <w:lvlText w:val="%8."/>
      <w:lvlJc w:val="left"/>
      <w:pPr>
        <w:ind w:left="6828" w:hanging="360"/>
      </w:pPr>
    </w:lvl>
    <w:lvl w:ilvl="8" w:tplc="0410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FF6D15"/>
    <w:multiLevelType w:val="hybridMultilevel"/>
    <w:tmpl w:val="75AE2A06"/>
    <w:lvl w:ilvl="0" w:tplc="2C0C3DC8">
      <w:start w:val="1"/>
      <w:numFmt w:val="lowerLetter"/>
      <w:lvlText w:val="%1)"/>
      <w:lvlJc w:val="left"/>
      <w:pPr>
        <w:ind w:left="1807" w:hanging="109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abstractNum w:abstractNumId="16" w15:restartNumberingAfterBreak="0">
    <w:nsid w:val="30961A5F"/>
    <w:multiLevelType w:val="hybridMultilevel"/>
    <w:tmpl w:val="02AE1760"/>
    <w:lvl w:ilvl="0" w:tplc="61A68A0A">
      <w:start w:val="19"/>
      <w:numFmt w:val="decimal"/>
      <w:lvlText w:val="%1)"/>
      <w:lvlJc w:val="left"/>
      <w:pPr>
        <w:ind w:left="720" w:hanging="360"/>
      </w:pPr>
      <w:rPr>
        <w:rFonts w:hint="default"/>
        <w:b/>
        <w:color w:val="auto"/>
        <w:sz w:val="22"/>
        <w:szCs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536BB"/>
    <w:multiLevelType w:val="hybridMultilevel"/>
    <w:tmpl w:val="E0B07608"/>
    <w:lvl w:ilvl="0" w:tplc="716802AC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i/>
      </w:rPr>
    </w:lvl>
    <w:lvl w:ilvl="1" w:tplc="2AE283EC">
      <w:start w:val="1"/>
      <w:numFmt w:val="lowerLetter"/>
      <w:lvlText w:val="%2."/>
      <w:lvlJc w:val="left"/>
      <w:pPr>
        <w:ind w:left="1440" w:hanging="360"/>
      </w:pPr>
      <w:rPr>
        <w:b/>
        <w:i/>
      </w:rPr>
    </w:lvl>
    <w:lvl w:ilvl="2" w:tplc="8EAA9418">
      <w:start w:val="22"/>
      <w:numFmt w:val="bullet"/>
      <w:lvlText w:val="-"/>
      <w:lvlJc w:val="left"/>
      <w:pPr>
        <w:ind w:left="2340" w:hanging="360"/>
      </w:pPr>
      <w:rPr>
        <w:rFonts w:ascii="Times New Roman" w:eastAsia="HG Mincho Light J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334792"/>
    <w:multiLevelType w:val="hybridMultilevel"/>
    <w:tmpl w:val="E6B8DA72"/>
    <w:lvl w:ilvl="0" w:tplc="0410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00017">
      <w:start w:val="1"/>
      <w:numFmt w:val="lowerLetter"/>
      <w:lvlText w:val="%3)"/>
      <w:lvlJc w:val="left"/>
      <w:pPr>
        <w:ind w:left="2727" w:hanging="180"/>
      </w:pPr>
      <w:rPr>
        <w:rFonts w:cs="Times New Roman"/>
      </w:rPr>
    </w:lvl>
    <w:lvl w:ilvl="3" w:tplc="F48EA75E">
      <w:start w:val="1"/>
      <w:numFmt w:val="lowerLetter"/>
      <w:lvlText w:val="%4."/>
      <w:lvlJc w:val="left"/>
      <w:pPr>
        <w:ind w:left="720" w:hanging="360"/>
      </w:pPr>
      <w:rPr>
        <w:rFonts w:cs="Times New Roman"/>
        <w:b/>
        <w:i/>
      </w:rPr>
    </w:lvl>
    <w:lvl w:ilvl="4" w:tplc="0410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 w15:restartNumberingAfterBreak="0">
    <w:nsid w:val="38C050F9"/>
    <w:multiLevelType w:val="multilevel"/>
    <w:tmpl w:val="B540C9C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lowerLetter"/>
      <w:lvlText w:val="(%3)"/>
      <w:lvlJc w:val="left"/>
      <w:pPr>
        <w:ind w:left="504" w:hanging="504"/>
      </w:pPr>
      <w:rPr>
        <w:rFonts w:ascii="Times New Roman" w:eastAsia="Times New Roman" w:hAnsi="Times New Roman" w:cs="Times New Roman" w:hint="default"/>
        <w:b w:val="0"/>
        <w:i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A3BD7"/>
    <w:multiLevelType w:val="hybridMultilevel"/>
    <w:tmpl w:val="F4669D0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A27750"/>
    <w:multiLevelType w:val="hybridMultilevel"/>
    <w:tmpl w:val="D87248A0"/>
    <w:lvl w:ilvl="0" w:tplc="C750F338">
      <w:start w:val="1"/>
      <w:numFmt w:val="lowerRoman"/>
      <w:lvlText w:val="(%1)"/>
      <w:lvlJc w:val="left"/>
      <w:pPr>
        <w:ind w:left="1287" w:hanging="72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78417D"/>
    <w:multiLevelType w:val="multilevel"/>
    <w:tmpl w:val="58648DD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/>
        <w:bCs/>
      </w:rPr>
    </w:lvl>
    <w:lvl w:ilvl="2">
      <w:start w:val="1"/>
      <w:numFmt w:val="lowerRoman"/>
      <w:lvlText w:val="(%3)"/>
      <w:lvlJc w:val="left"/>
      <w:pPr>
        <w:tabs>
          <w:tab w:val="num" w:pos="0"/>
        </w:tabs>
        <w:ind w:left="1080" w:hanging="360"/>
      </w:pPr>
      <w:rPr>
        <w:b/>
        <w:bCs/>
        <w:i/>
        <w:iCs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440" w:hanging="360"/>
      </w:pPr>
      <w:rPr>
        <w:rFonts w:ascii="Times New Roman" w:hAnsi="Times New Roman"/>
        <w:b/>
        <w:bCs/>
        <w:i/>
        <w:iCs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4" w15:restartNumberingAfterBreak="0">
    <w:nsid w:val="6EFA2E6A"/>
    <w:multiLevelType w:val="hybridMultilevel"/>
    <w:tmpl w:val="C820EF8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F02781A"/>
    <w:multiLevelType w:val="hybridMultilevel"/>
    <w:tmpl w:val="2B6657EC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7C884E60"/>
    <w:multiLevelType w:val="hybridMultilevel"/>
    <w:tmpl w:val="6B54E444"/>
    <w:lvl w:ilvl="0" w:tplc="0410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00017">
      <w:start w:val="1"/>
      <w:numFmt w:val="lowerLetter"/>
      <w:lvlText w:val="%3)"/>
      <w:lvlJc w:val="left"/>
      <w:pPr>
        <w:ind w:left="2727" w:hanging="180"/>
      </w:pPr>
      <w:rPr>
        <w:rFonts w:cs="Times New Roman"/>
      </w:rPr>
    </w:lvl>
    <w:lvl w:ilvl="3" w:tplc="B7A6D38E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/>
        <w:i w:val="0"/>
        <w:iCs/>
        <w:w w:val="100"/>
        <w:sz w:val="20"/>
        <w:szCs w:val="20"/>
        <w:lang w:val="it-IT" w:eastAsia="en-US" w:bidi="ar-SA"/>
      </w:rPr>
    </w:lvl>
    <w:lvl w:ilvl="4" w:tplc="0410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7E5307C4"/>
    <w:multiLevelType w:val="multilevel"/>
    <w:tmpl w:val="627CB0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ascii="Times New Roman" w:hAnsi="Times New Roman"/>
        <w:b/>
        <w:bCs/>
        <w:i w:val="0"/>
        <w:iCs/>
        <w:color w:val="auto"/>
        <w:sz w:val="24"/>
      </w:rPr>
    </w:lvl>
    <w:lvl w:ilvl="2">
      <w:start w:val="1"/>
      <w:numFmt w:val="lowerRoman"/>
      <w:lvlText w:val="(%3)"/>
      <w:lvlJc w:val="left"/>
      <w:pPr>
        <w:tabs>
          <w:tab w:val="num" w:pos="0"/>
        </w:tabs>
        <w:ind w:left="1080" w:hanging="360"/>
      </w:pPr>
      <w:rPr>
        <w:rFonts w:ascii="Times New Roman" w:hAnsi="Times New Roman"/>
        <w:b/>
        <w:bCs/>
        <w:i/>
        <w:iCs/>
        <w:sz w:val="24"/>
        <w:szCs w:val="24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/>
        <w:iCs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8" w15:restartNumberingAfterBreak="0">
    <w:nsid w:val="7EF71507"/>
    <w:multiLevelType w:val="hybridMultilevel"/>
    <w:tmpl w:val="C5583436"/>
    <w:lvl w:ilvl="0" w:tplc="5784D272">
      <w:numFmt w:val="bullet"/>
      <w:lvlText w:val=""/>
      <w:lvlJc w:val="left"/>
      <w:pPr>
        <w:ind w:left="758" w:hanging="426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1" w:tplc="186C60F4">
      <w:numFmt w:val="bullet"/>
      <w:lvlText w:val=""/>
      <w:lvlJc w:val="left"/>
      <w:pPr>
        <w:ind w:left="474" w:hanging="425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2" w:tplc="E53272AE">
      <w:numFmt w:val="bullet"/>
      <w:lvlText w:val="•"/>
      <w:lvlJc w:val="left"/>
      <w:pPr>
        <w:ind w:left="1260" w:hanging="425"/>
      </w:pPr>
      <w:rPr>
        <w:rFonts w:hint="default"/>
        <w:lang w:val="it-IT" w:eastAsia="en-US" w:bidi="ar-SA"/>
      </w:rPr>
    </w:lvl>
    <w:lvl w:ilvl="3" w:tplc="05CA6A80">
      <w:numFmt w:val="bullet"/>
      <w:lvlText w:val="•"/>
      <w:lvlJc w:val="left"/>
      <w:pPr>
        <w:ind w:left="2503" w:hanging="425"/>
      </w:pPr>
      <w:rPr>
        <w:rFonts w:hint="default"/>
        <w:lang w:val="it-IT" w:eastAsia="en-US" w:bidi="ar-SA"/>
      </w:rPr>
    </w:lvl>
    <w:lvl w:ilvl="4" w:tplc="1504B71C">
      <w:numFmt w:val="bullet"/>
      <w:lvlText w:val="•"/>
      <w:lvlJc w:val="left"/>
      <w:pPr>
        <w:ind w:left="3746" w:hanging="425"/>
      </w:pPr>
      <w:rPr>
        <w:rFonts w:hint="default"/>
        <w:lang w:val="it-IT" w:eastAsia="en-US" w:bidi="ar-SA"/>
      </w:rPr>
    </w:lvl>
    <w:lvl w:ilvl="5" w:tplc="1B12FC36">
      <w:numFmt w:val="bullet"/>
      <w:lvlText w:val="•"/>
      <w:lvlJc w:val="left"/>
      <w:pPr>
        <w:ind w:left="4989" w:hanging="425"/>
      </w:pPr>
      <w:rPr>
        <w:rFonts w:hint="default"/>
        <w:lang w:val="it-IT" w:eastAsia="en-US" w:bidi="ar-SA"/>
      </w:rPr>
    </w:lvl>
    <w:lvl w:ilvl="6" w:tplc="5748BFE0">
      <w:numFmt w:val="bullet"/>
      <w:lvlText w:val="•"/>
      <w:lvlJc w:val="left"/>
      <w:pPr>
        <w:ind w:left="6232" w:hanging="425"/>
      </w:pPr>
      <w:rPr>
        <w:rFonts w:hint="default"/>
        <w:lang w:val="it-IT" w:eastAsia="en-US" w:bidi="ar-SA"/>
      </w:rPr>
    </w:lvl>
    <w:lvl w:ilvl="7" w:tplc="74B0EFFE">
      <w:numFmt w:val="bullet"/>
      <w:lvlText w:val="•"/>
      <w:lvlJc w:val="left"/>
      <w:pPr>
        <w:ind w:left="7475" w:hanging="425"/>
      </w:pPr>
      <w:rPr>
        <w:rFonts w:hint="default"/>
        <w:lang w:val="it-IT" w:eastAsia="en-US" w:bidi="ar-SA"/>
      </w:rPr>
    </w:lvl>
    <w:lvl w:ilvl="8" w:tplc="7CB0E778">
      <w:numFmt w:val="bullet"/>
      <w:lvlText w:val="•"/>
      <w:lvlJc w:val="left"/>
      <w:pPr>
        <w:ind w:left="8718" w:hanging="425"/>
      </w:pPr>
      <w:rPr>
        <w:rFonts w:hint="default"/>
        <w:lang w:val="it-IT" w:eastAsia="en-US" w:bidi="ar-SA"/>
      </w:rPr>
    </w:lvl>
  </w:abstractNum>
  <w:num w:numId="1" w16cid:durableId="140780341">
    <w:abstractNumId w:val="0"/>
  </w:num>
  <w:num w:numId="2" w16cid:durableId="1815830788">
    <w:abstractNumId w:val="3"/>
  </w:num>
  <w:num w:numId="3" w16cid:durableId="777717826">
    <w:abstractNumId w:val="4"/>
  </w:num>
  <w:num w:numId="4" w16cid:durableId="1825852841">
    <w:abstractNumId w:val="5"/>
  </w:num>
  <w:num w:numId="5" w16cid:durableId="249898930">
    <w:abstractNumId w:val="2"/>
  </w:num>
  <w:num w:numId="6" w16cid:durableId="163907202">
    <w:abstractNumId w:val="8"/>
  </w:num>
  <w:num w:numId="7" w16cid:durableId="1504979065">
    <w:abstractNumId w:val="25"/>
  </w:num>
  <w:num w:numId="8" w16cid:durableId="1603492471">
    <w:abstractNumId w:val="15"/>
  </w:num>
  <w:num w:numId="9" w16cid:durableId="1529905085">
    <w:abstractNumId w:val="25"/>
  </w:num>
  <w:num w:numId="10" w16cid:durableId="1041058772">
    <w:abstractNumId w:val="22"/>
  </w:num>
  <w:num w:numId="11" w16cid:durableId="980384132">
    <w:abstractNumId w:val="1"/>
  </w:num>
  <w:num w:numId="12" w16cid:durableId="467169219">
    <w:abstractNumId w:val="21"/>
  </w:num>
  <w:num w:numId="13" w16cid:durableId="1689913206">
    <w:abstractNumId w:val="13"/>
  </w:num>
  <w:num w:numId="14" w16cid:durableId="1537498708">
    <w:abstractNumId w:val="24"/>
  </w:num>
  <w:num w:numId="15" w16cid:durableId="2002419183">
    <w:abstractNumId w:val="17"/>
  </w:num>
  <w:num w:numId="16" w16cid:durableId="2145266667">
    <w:abstractNumId w:val="6"/>
  </w:num>
  <w:num w:numId="17" w16cid:durableId="369494362">
    <w:abstractNumId w:val="11"/>
  </w:num>
  <w:num w:numId="18" w16cid:durableId="1608349579">
    <w:abstractNumId w:val="28"/>
  </w:num>
  <w:num w:numId="19" w16cid:durableId="19073753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833020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50377241">
    <w:abstractNumId w:val="18"/>
  </w:num>
  <w:num w:numId="22" w16cid:durableId="1630744313">
    <w:abstractNumId w:val="26"/>
  </w:num>
  <w:num w:numId="23" w16cid:durableId="808984509">
    <w:abstractNumId w:val="7"/>
  </w:num>
  <w:num w:numId="24" w16cid:durableId="1357390830">
    <w:abstractNumId w:val="16"/>
  </w:num>
  <w:num w:numId="25" w16cid:durableId="484007755">
    <w:abstractNumId w:val="9"/>
  </w:num>
  <w:num w:numId="26" w16cid:durableId="2143226029">
    <w:abstractNumId w:val="20"/>
  </w:num>
  <w:num w:numId="27" w16cid:durableId="1977180478">
    <w:abstractNumId w:val="14"/>
  </w:num>
  <w:num w:numId="28" w16cid:durableId="1562255498">
    <w:abstractNumId w:val="23"/>
  </w:num>
  <w:num w:numId="29" w16cid:durableId="1989901036">
    <w:abstractNumId w:val="12"/>
  </w:num>
  <w:num w:numId="30" w16cid:durableId="151802097">
    <w:abstractNumId w:val="19"/>
  </w:num>
  <w:num w:numId="31" w16cid:durableId="1752240701">
    <w:abstractNumId w:val="27"/>
  </w:num>
  <w:num w:numId="32" w16cid:durableId="7487006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B2F"/>
    <w:rsid w:val="00042E42"/>
    <w:rsid w:val="00052025"/>
    <w:rsid w:val="0005729C"/>
    <w:rsid w:val="00067CF3"/>
    <w:rsid w:val="00071B31"/>
    <w:rsid w:val="000731BE"/>
    <w:rsid w:val="00081FCA"/>
    <w:rsid w:val="000944B2"/>
    <w:rsid w:val="000948D4"/>
    <w:rsid w:val="000A4342"/>
    <w:rsid w:val="000B15E4"/>
    <w:rsid w:val="000C6EF7"/>
    <w:rsid w:val="000E3E8B"/>
    <w:rsid w:val="0010503F"/>
    <w:rsid w:val="00105164"/>
    <w:rsid w:val="0012106A"/>
    <w:rsid w:val="00122561"/>
    <w:rsid w:val="00123A7F"/>
    <w:rsid w:val="00140BC7"/>
    <w:rsid w:val="001516F6"/>
    <w:rsid w:val="00170C24"/>
    <w:rsid w:val="00174B2F"/>
    <w:rsid w:val="00185EB3"/>
    <w:rsid w:val="00187E2F"/>
    <w:rsid w:val="001923DA"/>
    <w:rsid w:val="001A263F"/>
    <w:rsid w:val="001A4412"/>
    <w:rsid w:val="001A58C0"/>
    <w:rsid w:val="001C75EA"/>
    <w:rsid w:val="001D4D2A"/>
    <w:rsid w:val="001E031E"/>
    <w:rsid w:val="002126A9"/>
    <w:rsid w:val="002255C1"/>
    <w:rsid w:val="0023401D"/>
    <w:rsid w:val="0024799C"/>
    <w:rsid w:val="00252358"/>
    <w:rsid w:val="002537E6"/>
    <w:rsid w:val="002630BC"/>
    <w:rsid w:val="00271252"/>
    <w:rsid w:val="00272538"/>
    <w:rsid w:val="00297DD3"/>
    <w:rsid w:val="002C255A"/>
    <w:rsid w:val="002D317F"/>
    <w:rsid w:val="002E0121"/>
    <w:rsid w:val="002E66A4"/>
    <w:rsid w:val="002F3DDD"/>
    <w:rsid w:val="002F51F5"/>
    <w:rsid w:val="00302B96"/>
    <w:rsid w:val="00305F97"/>
    <w:rsid w:val="00307CD6"/>
    <w:rsid w:val="00321E7C"/>
    <w:rsid w:val="0032714F"/>
    <w:rsid w:val="00342787"/>
    <w:rsid w:val="0035300E"/>
    <w:rsid w:val="0035462A"/>
    <w:rsid w:val="00362F47"/>
    <w:rsid w:val="00363392"/>
    <w:rsid w:val="00374100"/>
    <w:rsid w:val="0037642E"/>
    <w:rsid w:val="00381F1A"/>
    <w:rsid w:val="003869FF"/>
    <w:rsid w:val="00390FEC"/>
    <w:rsid w:val="003A5BB0"/>
    <w:rsid w:val="003B1DAF"/>
    <w:rsid w:val="003B5F78"/>
    <w:rsid w:val="003C163B"/>
    <w:rsid w:val="003C6BC3"/>
    <w:rsid w:val="003C7EFD"/>
    <w:rsid w:val="003D69D1"/>
    <w:rsid w:val="003E3AA1"/>
    <w:rsid w:val="0040428D"/>
    <w:rsid w:val="00417D5C"/>
    <w:rsid w:val="00430D8E"/>
    <w:rsid w:val="00433B93"/>
    <w:rsid w:val="00442BE5"/>
    <w:rsid w:val="00451BAF"/>
    <w:rsid w:val="00470705"/>
    <w:rsid w:val="00475C4C"/>
    <w:rsid w:val="00483644"/>
    <w:rsid w:val="00483E0E"/>
    <w:rsid w:val="004A7EDF"/>
    <w:rsid w:val="004C538B"/>
    <w:rsid w:val="00506FD8"/>
    <w:rsid w:val="00513572"/>
    <w:rsid w:val="005203C2"/>
    <w:rsid w:val="005251CB"/>
    <w:rsid w:val="00525B72"/>
    <w:rsid w:val="00527FA2"/>
    <w:rsid w:val="00542971"/>
    <w:rsid w:val="00552F8D"/>
    <w:rsid w:val="005533EC"/>
    <w:rsid w:val="00560E48"/>
    <w:rsid w:val="0056172D"/>
    <w:rsid w:val="0057311A"/>
    <w:rsid w:val="0057477E"/>
    <w:rsid w:val="00596F6B"/>
    <w:rsid w:val="00597B81"/>
    <w:rsid w:val="005A5543"/>
    <w:rsid w:val="005A72CA"/>
    <w:rsid w:val="005B2BFA"/>
    <w:rsid w:val="005C2B7C"/>
    <w:rsid w:val="005C43A5"/>
    <w:rsid w:val="005F1F8C"/>
    <w:rsid w:val="005F2AFC"/>
    <w:rsid w:val="005F6D5E"/>
    <w:rsid w:val="00612469"/>
    <w:rsid w:val="006215B6"/>
    <w:rsid w:val="00626896"/>
    <w:rsid w:val="00647615"/>
    <w:rsid w:val="0065767C"/>
    <w:rsid w:val="00665FF1"/>
    <w:rsid w:val="00691D4D"/>
    <w:rsid w:val="006B356E"/>
    <w:rsid w:val="006B4A60"/>
    <w:rsid w:val="006C1B4C"/>
    <w:rsid w:val="006F65C9"/>
    <w:rsid w:val="00703EFF"/>
    <w:rsid w:val="00707C8B"/>
    <w:rsid w:val="0071425C"/>
    <w:rsid w:val="00717620"/>
    <w:rsid w:val="00717A5E"/>
    <w:rsid w:val="007246CC"/>
    <w:rsid w:val="007257B5"/>
    <w:rsid w:val="00725C34"/>
    <w:rsid w:val="007316E2"/>
    <w:rsid w:val="00733621"/>
    <w:rsid w:val="0073375E"/>
    <w:rsid w:val="00735F79"/>
    <w:rsid w:val="0074523D"/>
    <w:rsid w:val="007477A2"/>
    <w:rsid w:val="00747B50"/>
    <w:rsid w:val="00760110"/>
    <w:rsid w:val="007750C6"/>
    <w:rsid w:val="00787FC5"/>
    <w:rsid w:val="007C47B6"/>
    <w:rsid w:val="007D503F"/>
    <w:rsid w:val="007E2928"/>
    <w:rsid w:val="00803A65"/>
    <w:rsid w:val="0082482F"/>
    <w:rsid w:val="00826429"/>
    <w:rsid w:val="0082763E"/>
    <w:rsid w:val="008328E0"/>
    <w:rsid w:val="00833CFC"/>
    <w:rsid w:val="0083649B"/>
    <w:rsid w:val="00847ECF"/>
    <w:rsid w:val="0085267C"/>
    <w:rsid w:val="00857D9B"/>
    <w:rsid w:val="00861AC7"/>
    <w:rsid w:val="00863439"/>
    <w:rsid w:val="00883809"/>
    <w:rsid w:val="00887A33"/>
    <w:rsid w:val="00887A69"/>
    <w:rsid w:val="0089511C"/>
    <w:rsid w:val="008A1C51"/>
    <w:rsid w:val="008A3498"/>
    <w:rsid w:val="008B2828"/>
    <w:rsid w:val="008C2498"/>
    <w:rsid w:val="008C6CDA"/>
    <w:rsid w:val="008D5080"/>
    <w:rsid w:val="008E000C"/>
    <w:rsid w:val="008F0DD5"/>
    <w:rsid w:val="008F161E"/>
    <w:rsid w:val="00927451"/>
    <w:rsid w:val="00930900"/>
    <w:rsid w:val="009311EB"/>
    <w:rsid w:val="00931775"/>
    <w:rsid w:val="009320B0"/>
    <w:rsid w:val="00933198"/>
    <w:rsid w:val="0093739C"/>
    <w:rsid w:val="009409B8"/>
    <w:rsid w:val="009473D3"/>
    <w:rsid w:val="009624EB"/>
    <w:rsid w:val="00963D60"/>
    <w:rsid w:val="009652DE"/>
    <w:rsid w:val="00976DA0"/>
    <w:rsid w:val="009778FC"/>
    <w:rsid w:val="00980279"/>
    <w:rsid w:val="009848C8"/>
    <w:rsid w:val="0098574D"/>
    <w:rsid w:val="009920A3"/>
    <w:rsid w:val="009930BA"/>
    <w:rsid w:val="009B3AF9"/>
    <w:rsid w:val="009B4ACE"/>
    <w:rsid w:val="009C25C3"/>
    <w:rsid w:val="009C49F1"/>
    <w:rsid w:val="009E10DC"/>
    <w:rsid w:val="009F1668"/>
    <w:rsid w:val="009F55EC"/>
    <w:rsid w:val="00A02E85"/>
    <w:rsid w:val="00A06F41"/>
    <w:rsid w:val="00A07787"/>
    <w:rsid w:val="00A123B8"/>
    <w:rsid w:val="00A40882"/>
    <w:rsid w:val="00A4090C"/>
    <w:rsid w:val="00A446E3"/>
    <w:rsid w:val="00A45446"/>
    <w:rsid w:val="00A7463D"/>
    <w:rsid w:val="00A83A8F"/>
    <w:rsid w:val="00A943C4"/>
    <w:rsid w:val="00AB5767"/>
    <w:rsid w:val="00AB6538"/>
    <w:rsid w:val="00AC5C73"/>
    <w:rsid w:val="00AD00A8"/>
    <w:rsid w:val="00AE28BB"/>
    <w:rsid w:val="00AE6FDE"/>
    <w:rsid w:val="00AF5F04"/>
    <w:rsid w:val="00B01DF1"/>
    <w:rsid w:val="00B12372"/>
    <w:rsid w:val="00B15C81"/>
    <w:rsid w:val="00B31CE4"/>
    <w:rsid w:val="00B31EBE"/>
    <w:rsid w:val="00B40C83"/>
    <w:rsid w:val="00B419FB"/>
    <w:rsid w:val="00B551CB"/>
    <w:rsid w:val="00B702D5"/>
    <w:rsid w:val="00B72BC6"/>
    <w:rsid w:val="00B73E4E"/>
    <w:rsid w:val="00B8144F"/>
    <w:rsid w:val="00B829AD"/>
    <w:rsid w:val="00B85487"/>
    <w:rsid w:val="00BA144A"/>
    <w:rsid w:val="00BA2D5F"/>
    <w:rsid w:val="00BC1CDF"/>
    <w:rsid w:val="00BC43FE"/>
    <w:rsid w:val="00BD2BB7"/>
    <w:rsid w:val="00BE1C10"/>
    <w:rsid w:val="00BE2E45"/>
    <w:rsid w:val="00BF1ABE"/>
    <w:rsid w:val="00C022AB"/>
    <w:rsid w:val="00C07AC9"/>
    <w:rsid w:val="00C2527A"/>
    <w:rsid w:val="00C27984"/>
    <w:rsid w:val="00C32AB6"/>
    <w:rsid w:val="00C332F1"/>
    <w:rsid w:val="00C3593F"/>
    <w:rsid w:val="00C41508"/>
    <w:rsid w:val="00C44CE3"/>
    <w:rsid w:val="00C47D0C"/>
    <w:rsid w:val="00C54AAE"/>
    <w:rsid w:val="00C62199"/>
    <w:rsid w:val="00C62B12"/>
    <w:rsid w:val="00C6439D"/>
    <w:rsid w:val="00C735DB"/>
    <w:rsid w:val="00C74F17"/>
    <w:rsid w:val="00C769DE"/>
    <w:rsid w:val="00C773AB"/>
    <w:rsid w:val="00C77A43"/>
    <w:rsid w:val="00CA52A8"/>
    <w:rsid w:val="00CB3581"/>
    <w:rsid w:val="00CC5DDD"/>
    <w:rsid w:val="00CE64FD"/>
    <w:rsid w:val="00CF13E8"/>
    <w:rsid w:val="00D02F4A"/>
    <w:rsid w:val="00D14B13"/>
    <w:rsid w:val="00D215AD"/>
    <w:rsid w:val="00D417E7"/>
    <w:rsid w:val="00D452CA"/>
    <w:rsid w:val="00D560FE"/>
    <w:rsid w:val="00D5750A"/>
    <w:rsid w:val="00D64EAE"/>
    <w:rsid w:val="00D71BD5"/>
    <w:rsid w:val="00D77BFB"/>
    <w:rsid w:val="00D8231D"/>
    <w:rsid w:val="00D87692"/>
    <w:rsid w:val="00D91908"/>
    <w:rsid w:val="00D955EB"/>
    <w:rsid w:val="00D96974"/>
    <w:rsid w:val="00D97C7A"/>
    <w:rsid w:val="00DA2D84"/>
    <w:rsid w:val="00DB3C32"/>
    <w:rsid w:val="00DC2C80"/>
    <w:rsid w:val="00DC42C5"/>
    <w:rsid w:val="00DC49DD"/>
    <w:rsid w:val="00DD52EC"/>
    <w:rsid w:val="00DE4F0C"/>
    <w:rsid w:val="00DF0056"/>
    <w:rsid w:val="00E1495F"/>
    <w:rsid w:val="00E27795"/>
    <w:rsid w:val="00E30D3B"/>
    <w:rsid w:val="00E37DB8"/>
    <w:rsid w:val="00E5497C"/>
    <w:rsid w:val="00E72A0A"/>
    <w:rsid w:val="00E74F1C"/>
    <w:rsid w:val="00E77285"/>
    <w:rsid w:val="00E87D60"/>
    <w:rsid w:val="00E90B0E"/>
    <w:rsid w:val="00E90CA1"/>
    <w:rsid w:val="00E91FBF"/>
    <w:rsid w:val="00EA316F"/>
    <w:rsid w:val="00EA651B"/>
    <w:rsid w:val="00EB176C"/>
    <w:rsid w:val="00EB7903"/>
    <w:rsid w:val="00EC0007"/>
    <w:rsid w:val="00ED4B29"/>
    <w:rsid w:val="00EE7123"/>
    <w:rsid w:val="00EF62FB"/>
    <w:rsid w:val="00F00907"/>
    <w:rsid w:val="00F057F0"/>
    <w:rsid w:val="00F0705E"/>
    <w:rsid w:val="00F1296D"/>
    <w:rsid w:val="00F14D84"/>
    <w:rsid w:val="00F33CDB"/>
    <w:rsid w:val="00F433AE"/>
    <w:rsid w:val="00F46957"/>
    <w:rsid w:val="00F57383"/>
    <w:rsid w:val="00F6677E"/>
    <w:rsid w:val="00F7168A"/>
    <w:rsid w:val="00F95161"/>
    <w:rsid w:val="00FA2C48"/>
    <w:rsid w:val="00FA3CB0"/>
    <w:rsid w:val="00FB7A0A"/>
    <w:rsid w:val="00FC1CB1"/>
    <w:rsid w:val="00FC632A"/>
    <w:rsid w:val="00FC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0A8136"/>
  <w15:chartTrackingRefBased/>
  <w15:docId w15:val="{11B8873D-24E5-4569-89ED-307682599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14B13"/>
    <w:pPr>
      <w:suppressAutoHyphens/>
    </w:pPr>
    <w:rPr>
      <w:sz w:val="24"/>
      <w:szCs w:val="24"/>
      <w:lang w:eastAsia="ar-SA"/>
    </w:rPr>
  </w:style>
  <w:style w:type="paragraph" w:styleId="Titolo5">
    <w:name w:val="heading 5"/>
    <w:basedOn w:val="Normale"/>
    <w:next w:val="Normale"/>
    <w:qFormat/>
    <w:rsid w:val="00174B2F"/>
    <w:pPr>
      <w:keepNext/>
      <w:numPr>
        <w:ilvl w:val="4"/>
        <w:numId w:val="1"/>
      </w:numPr>
      <w:jc w:val="right"/>
      <w:outlineLvl w:val="4"/>
    </w:pPr>
    <w:rPr>
      <w:u w:val="single"/>
    </w:rPr>
  </w:style>
  <w:style w:type="paragraph" w:styleId="Titolo7">
    <w:name w:val="heading 7"/>
    <w:basedOn w:val="Normale"/>
    <w:next w:val="Normale"/>
    <w:qFormat/>
    <w:rsid w:val="00174B2F"/>
    <w:pPr>
      <w:keepNext/>
      <w:numPr>
        <w:ilvl w:val="6"/>
        <w:numId w:val="1"/>
      </w:numPr>
      <w:outlineLvl w:val="6"/>
    </w:pPr>
    <w:rPr>
      <w:b/>
      <w:b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panboldcenterbig">
    <w:name w:val="span_bold_center_big"/>
    <w:rsid w:val="00174B2F"/>
    <w:rPr>
      <w:b/>
      <w:bCs/>
      <w:sz w:val="36"/>
      <w:szCs w:val="36"/>
    </w:rPr>
  </w:style>
  <w:style w:type="paragraph" w:styleId="Corpotesto">
    <w:name w:val="Body Text"/>
    <w:basedOn w:val="Normale"/>
    <w:rsid w:val="00174B2F"/>
    <w:pPr>
      <w:jc w:val="both"/>
    </w:pPr>
  </w:style>
  <w:style w:type="paragraph" w:styleId="Rientrocorpodeltesto">
    <w:name w:val="Body Text Indent"/>
    <w:basedOn w:val="Normale"/>
    <w:rsid w:val="00174B2F"/>
    <w:pPr>
      <w:ind w:firstLine="708"/>
      <w:jc w:val="both"/>
    </w:pPr>
  </w:style>
  <w:style w:type="paragraph" w:customStyle="1" w:styleId="Rientrocorpodeltesto31">
    <w:name w:val="Rientro corpo del testo 31"/>
    <w:basedOn w:val="Normale"/>
    <w:rsid w:val="00174B2F"/>
    <w:pPr>
      <w:ind w:left="993"/>
      <w:jc w:val="both"/>
    </w:pPr>
  </w:style>
  <w:style w:type="character" w:styleId="Enfasigrassetto">
    <w:name w:val="Strong"/>
    <w:qFormat/>
    <w:rsid w:val="001D4D2A"/>
    <w:rPr>
      <w:b/>
      <w:bCs/>
    </w:rPr>
  </w:style>
  <w:style w:type="paragraph" w:styleId="Corpodeltesto2">
    <w:name w:val="Body Text 2"/>
    <w:basedOn w:val="Normale"/>
    <w:link w:val="Corpodeltesto2Carattere"/>
    <w:rsid w:val="00433B9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433B93"/>
    <w:rPr>
      <w:sz w:val="24"/>
      <w:szCs w:val="24"/>
      <w:lang w:eastAsia="ar-SA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433B93"/>
    <w:pPr>
      <w:suppressAutoHyphens w:val="0"/>
      <w:ind w:left="720"/>
      <w:contextualSpacing/>
    </w:pPr>
    <w:rPr>
      <w:lang w:eastAsia="it-IT"/>
    </w:rPr>
  </w:style>
  <w:style w:type="paragraph" w:customStyle="1" w:styleId="Numerazioneperbuste">
    <w:name w:val="Numerazione per buste"/>
    <w:basedOn w:val="Normale"/>
    <w:uiPriority w:val="99"/>
    <w:rsid w:val="00433B93"/>
    <w:pPr>
      <w:numPr>
        <w:numId w:val="7"/>
      </w:numPr>
      <w:suppressAutoHyphens w:val="0"/>
      <w:spacing w:before="120" w:after="120" w:line="360" w:lineRule="auto"/>
      <w:jc w:val="both"/>
    </w:pPr>
    <w:rPr>
      <w:lang w:eastAsia="it-IT"/>
    </w:rPr>
  </w:style>
  <w:style w:type="paragraph" w:styleId="Intestazione">
    <w:name w:val="header"/>
    <w:basedOn w:val="Normale"/>
    <w:link w:val="IntestazioneCarattere"/>
    <w:uiPriority w:val="99"/>
    <w:rsid w:val="007E29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qFormat/>
    <w:rsid w:val="007E2928"/>
    <w:rPr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E29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E2928"/>
    <w:rPr>
      <w:sz w:val="24"/>
      <w:szCs w:val="24"/>
      <w:lang w:eastAsia="ar-SA"/>
    </w:rPr>
  </w:style>
  <w:style w:type="character" w:styleId="Collegamentoipertestuale">
    <w:name w:val="Hyperlink"/>
    <w:rsid w:val="0083649B"/>
    <w:rPr>
      <w:color w:val="0000FF"/>
      <w:u w:val="single"/>
    </w:rPr>
  </w:style>
  <w:style w:type="table" w:styleId="Grigliatabella">
    <w:name w:val="Table Grid"/>
    <w:basedOn w:val="Tabellanormale"/>
    <w:rsid w:val="00733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7257B5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7257B5"/>
    <w:rPr>
      <w:lang w:eastAsia="ar-SA"/>
    </w:rPr>
  </w:style>
  <w:style w:type="character" w:styleId="Rimandonotaapidipagina">
    <w:name w:val="footnote reference"/>
    <w:uiPriority w:val="99"/>
    <w:rsid w:val="007257B5"/>
    <w:rPr>
      <w:vertAlign w:val="superscript"/>
    </w:rPr>
  </w:style>
  <w:style w:type="character" w:styleId="Rimandocommento">
    <w:name w:val="annotation reference"/>
    <w:rsid w:val="002F3DD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F3DDD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2F3DDD"/>
    <w:rPr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rsid w:val="002F3DDD"/>
    <w:rPr>
      <w:b/>
      <w:bCs/>
    </w:rPr>
  </w:style>
  <w:style w:type="character" w:customStyle="1" w:styleId="SoggettocommentoCarattere">
    <w:name w:val="Soggetto commento Carattere"/>
    <w:link w:val="Soggettocommento"/>
    <w:rsid w:val="002F3DDD"/>
    <w:rPr>
      <w:b/>
      <w:bCs/>
      <w:lang w:eastAsia="ar-SA"/>
    </w:rPr>
  </w:style>
  <w:style w:type="paragraph" w:styleId="Testofumetto">
    <w:name w:val="Balloon Text"/>
    <w:basedOn w:val="Normale"/>
    <w:link w:val="TestofumettoCarattere"/>
    <w:rsid w:val="002F3DD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2F3DDD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D71BD5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  <w:style w:type="numbering" w:customStyle="1" w:styleId="WWNum8">
    <w:name w:val="WWNum8"/>
    <w:basedOn w:val="Nessunelenco"/>
    <w:rsid w:val="00D71BD5"/>
    <w:pPr>
      <w:numPr>
        <w:numId w:val="16"/>
      </w:numPr>
    </w:pPr>
  </w:style>
  <w:style w:type="numbering" w:customStyle="1" w:styleId="WWNum43">
    <w:name w:val="WWNum43"/>
    <w:basedOn w:val="Nessunelenco"/>
    <w:rsid w:val="00D71BD5"/>
    <w:pPr>
      <w:numPr>
        <w:numId w:val="17"/>
      </w:numPr>
    </w:pPr>
  </w:style>
  <w:style w:type="paragraph" w:styleId="Revisione">
    <w:name w:val="Revision"/>
    <w:hidden/>
    <w:uiPriority w:val="99"/>
    <w:semiHidden/>
    <w:rsid w:val="00AB6538"/>
    <w:rPr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6219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C62199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qFormat/>
    <w:locked/>
    <w:rsid w:val="00CF13E8"/>
    <w:rPr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3BFD992BA13740841467C645C6D0F9" ma:contentTypeVersion="12" ma:contentTypeDescription="Creare un nuovo documento." ma:contentTypeScope="" ma:versionID="7e2bd93e1a40f52a471e665ad013e8df">
  <xsd:schema xmlns:xsd="http://www.w3.org/2001/XMLSchema" xmlns:xs="http://www.w3.org/2001/XMLSchema" xmlns:p="http://schemas.microsoft.com/office/2006/metadata/properties" xmlns:ns2="3d2d7ac6-3bd5-4980-9484-5d8886886af5" xmlns:ns3="bac6dbed-2cf3-4cfa-b770-42c618306e8d" targetNamespace="http://schemas.microsoft.com/office/2006/metadata/properties" ma:root="true" ma:fieldsID="ac60393b57a9566c0af2571989255971" ns2:_="" ns3:_="">
    <xsd:import namespace="3d2d7ac6-3bd5-4980-9484-5d8886886af5"/>
    <xsd:import namespace="bac6dbed-2cf3-4cfa-b770-42c618306e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d7ac6-3bd5-4980-9484-5d8886886a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7a21d33f-8388-49f4-b3b9-43565cbc84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c6dbed-2cf3-4cfa-b770-42c618306e8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8d9ec04-4dd9-420e-9555-ff017098f0ba}" ma:internalName="TaxCatchAll" ma:showField="CatchAllData" ma:web="bac6dbed-2cf3-4cfa-b770-42c618306e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1C4DD1-477B-4E2E-A6AD-EC85D99D5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2d7ac6-3bd5-4980-9484-5d8886886af5"/>
    <ds:schemaRef ds:uri="bac6dbed-2cf3-4cfa-b770-42c618306e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AAD52E-9CBD-48A5-8161-F68526B910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7B494F-C97D-4BA5-88F9-A320D2312D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898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Re</dc:creator>
  <cp:keywords/>
  <cp:lastModifiedBy>Paolo Re</cp:lastModifiedBy>
  <cp:revision>11</cp:revision>
  <dcterms:created xsi:type="dcterms:W3CDTF">2025-10-07T09:15:00Z</dcterms:created>
  <dcterms:modified xsi:type="dcterms:W3CDTF">2025-10-07T09:58:00Z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</Properties>
</file>